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626" w:rsidRPr="00AD2510" w:rsidRDefault="00B069B7" w:rsidP="00BA3626">
      <w:pPr>
        <w:shd w:val="clear" w:color="auto" w:fill="FFFFFF"/>
        <w:spacing w:line="360" w:lineRule="auto"/>
        <w:jc w:val="right"/>
        <w:rPr>
          <w:rFonts w:ascii="Times New Roman" w:hAnsi="Times New Roman" w:cs="Times New Roman"/>
          <w:b/>
          <w:i/>
          <w:spacing w:val="-2"/>
          <w:sz w:val="28"/>
          <w:szCs w:val="28"/>
          <w:lang w:val="uk-UA"/>
        </w:rPr>
      </w:pPr>
      <w:r w:rsidRPr="00BA3626">
        <w:rPr>
          <w:rFonts w:ascii="Times New Roman" w:hAnsi="Times New Roman" w:cs="Times New Roman"/>
          <w:sz w:val="28"/>
          <w:szCs w:val="28"/>
          <w:lang w:val="uk-UA"/>
        </w:rPr>
        <w:t xml:space="preserve">     </w:t>
      </w:r>
      <w:r w:rsidR="00BA3626" w:rsidRPr="00AD2510">
        <w:rPr>
          <w:rFonts w:ascii="Times New Roman" w:hAnsi="Times New Roman" w:cs="Times New Roman"/>
          <w:b/>
          <w:i/>
          <w:spacing w:val="-2"/>
          <w:sz w:val="28"/>
          <w:szCs w:val="28"/>
          <w:lang w:val="uk-UA"/>
        </w:rPr>
        <w:t xml:space="preserve">Антоніна Григорівна </w:t>
      </w:r>
      <w:proofErr w:type="spellStart"/>
      <w:r w:rsidR="00BA3626" w:rsidRPr="00AD2510">
        <w:rPr>
          <w:rFonts w:ascii="Times New Roman" w:hAnsi="Times New Roman" w:cs="Times New Roman"/>
          <w:b/>
          <w:i/>
          <w:spacing w:val="-2"/>
          <w:sz w:val="28"/>
          <w:szCs w:val="28"/>
          <w:lang w:val="uk-UA"/>
        </w:rPr>
        <w:t>Нор</w:t>
      </w:r>
      <w:proofErr w:type="spellEnd"/>
      <w:r w:rsidR="00BA3626" w:rsidRPr="00AD2510">
        <w:rPr>
          <w:rFonts w:ascii="Times New Roman" w:hAnsi="Times New Roman" w:cs="Times New Roman"/>
          <w:b/>
          <w:i/>
          <w:spacing w:val="-2"/>
          <w:sz w:val="28"/>
          <w:szCs w:val="28"/>
          <w:lang w:val="uk-UA"/>
        </w:rPr>
        <w:t>,</w:t>
      </w:r>
    </w:p>
    <w:p w:rsidR="00BA3626" w:rsidRPr="00AD2510" w:rsidRDefault="00BA3626" w:rsidP="00BA3626">
      <w:pPr>
        <w:shd w:val="clear" w:color="auto" w:fill="FFFFFF"/>
        <w:spacing w:line="360" w:lineRule="auto"/>
        <w:jc w:val="right"/>
        <w:rPr>
          <w:rFonts w:ascii="Times New Roman" w:hAnsi="Times New Roman" w:cs="Times New Roman"/>
          <w:i/>
          <w:spacing w:val="-2"/>
          <w:sz w:val="28"/>
          <w:szCs w:val="28"/>
          <w:lang w:val="uk-UA"/>
        </w:rPr>
      </w:pPr>
      <w:r w:rsidRPr="00AD2510">
        <w:rPr>
          <w:rFonts w:ascii="Times New Roman" w:hAnsi="Times New Roman" w:cs="Times New Roman"/>
          <w:i/>
          <w:spacing w:val="-2"/>
          <w:sz w:val="28"/>
          <w:szCs w:val="28"/>
          <w:lang w:val="uk-UA"/>
        </w:rPr>
        <w:t xml:space="preserve">вчитель початкових класів вищої категорії, </w:t>
      </w:r>
    </w:p>
    <w:p w:rsidR="00BA3626" w:rsidRPr="00AD2510" w:rsidRDefault="00BA3626" w:rsidP="00BA3626">
      <w:pPr>
        <w:shd w:val="clear" w:color="auto" w:fill="FFFFFF"/>
        <w:spacing w:line="360" w:lineRule="auto"/>
        <w:jc w:val="right"/>
        <w:rPr>
          <w:rFonts w:ascii="Times New Roman" w:hAnsi="Times New Roman" w:cs="Times New Roman"/>
          <w:i/>
          <w:spacing w:val="-2"/>
          <w:sz w:val="28"/>
          <w:szCs w:val="28"/>
          <w:lang w:val="uk-UA"/>
        </w:rPr>
      </w:pPr>
      <w:r w:rsidRPr="00AD2510">
        <w:rPr>
          <w:rFonts w:ascii="Times New Roman" w:hAnsi="Times New Roman" w:cs="Times New Roman"/>
          <w:i/>
          <w:spacing w:val="-2"/>
          <w:sz w:val="28"/>
          <w:szCs w:val="28"/>
          <w:lang w:val="uk-UA"/>
        </w:rPr>
        <w:t xml:space="preserve">старший вчитель </w:t>
      </w:r>
      <w:proofErr w:type="spellStart"/>
      <w:r w:rsidRPr="00AD2510">
        <w:rPr>
          <w:rFonts w:ascii="Times New Roman" w:hAnsi="Times New Roman" w:cs="Times New Roman"/>
          <w:i/>
          <w:spacing w:val="-2"/>
          <w:sz w:val="28"/>
          <w:szCs w:val="28"/>
          <w:lang w:val="uk-UA"/>
        </w:rPr>
        <w:t>Першотравенської</w:t>
      </w:r>
      <w:proofErr w:type="spellEnd"/>
      <w:r w:rsidRPr="00AD2510">
        <w:rPr>
          <w:rFonts w:ascii="Times New Roman" w:hAnsi="Times New Roman" w:cs="Times New Roman"/>
          <w:i/>
          <w:spacing w:val="-2"/>
          <w:sz w:val="28"/>
          <w:szCs w:val="28"/>
          <w:lang w:val="uk-UA"/>
        </w:rPr>
        <w:t xml:space="preserve"> СЗШ </w:t>
      </w:r>
      <w:r w:rsidRPr="00AD2510">
        <w:rPr>
          <w:rFonts w:ascii="Times New Roman" w:hAnsi="Times New Roman" w:cs="Times New Roman"/>
          <w:i/>
          <w:spacing w:val="-2"/>
          <w:sz w:val="28"/>
          <w:szCs w:val="28"/>
          <w:lang w:val="en-US"/>
        </w:rPr>
        <w:t>I</w:t>
      </w:r>
      <w:r w:rsidRPr="00AD2510">
        <w:rPr>
          <w:rFonts w:ascii="Times New Roman" w:hAnsi="Times New Roman" w:cs="Times New Roman"/>
          <w:i/>
          <w:spacing w:val="-2"/>
          <w:sz w:val="28"/>
          <w:szCs w:val="28"/>
        </w:rPr>
        <w:t>-</w:t>
      </w:r>
      <w:r w:rsidRPr="00AD2510">
        <w:rPr>
          <w:rFonts w:ascii="Times New Roman" w:hAnsi="Times New Roman" w:cs="Times New Roman"/>
          <w:i/>
          <w:spacing w:val="-2"/>
          <w:sz w:val="28"/>
          <w:szCs w:val="28"/>
          <w:lang w:val="en-US"/>
        </w:rPr>
        <w:t>III</w:t>
      </w:r>
      <w:r w:rsidRPr="00AD2510">
        <w:rPr>
          <w:rFonts w:ascii="Times New Roman" w:hAnsi="Times New Roman" w:cs="Times New Roman"/>
          <w:i/>
          <w:spacing w:val="-2"/>
          <w:sz w:val="28"/>
          <w:szCs w:val="28"/>
          <w:lang w:val="uk-UA"/>
        </w:rPr>
        <w:t>ст.</w:t>
      </w:r>
    </w:p>
    <w:p w:rsidR="00BA3626" w:rsidRPr="00BA3626" w:rsidRDefault="00BA3626" w:rsidP="00BA3626">
      <w:pPr>
        <w:shd w:val="clear" w:color="auto" w:fill="FFFFFF"/>
        <w:spacing w:line="360" w:lineRule="auto"/>
        <w:jc w:val="right"/>
        <w:rPr>
          <w:rFonts w:ascii="Times New Roman" w:hAnsi="Times New Roman" w:cs="Times New Roman"/>
          <w:i/>
          <w:spacing w:val="-2"/>
          <w:sz w:val="28"/>
          <w:szCs w:val="28"/>
          <w:lang w:val="uk-UA"/>
        </w:rPr>
      </w:pPr>
      <w:r w:rsidRPr="00AD2510">
        <w:rPr>
          <w:rFonts w:ascii="Times New Roman" w:hAnsi="Times New Roman" w:cs="Times New Roman"/>
          <w:i/>
          <w:spacing w:val="-2"/>
          <w:sz w:val="28"/>
          <w:szCs w:val="28"/>
          <w:lang w:val="uk-UA"/>
        </w:rPr>
        <w:t>Верхньодніпровського району, Дніпропетровської області</w:t>
      </w:r>
    </w:p>
    <w:p w:rsidR="00BA3626" w:rsidRPr="00BA3626" w:rsidRDefault="00BA3626" w:rsidP="00BA3626">
      <w:pPr>
        <w:shd w:val="clear" w:color="auto" w:fill="FFFFFF"/>
        <w:spacing w:line="360" w:lineRule="auto"/>
        <w:jc w:val="right"/>
        <w:rPr>
          <w:rFonts w:ascii="Times New Roman" w:hAnsi="Times New Roman" w:cs="Times New Roman"/>
          <w:i/>
          <w:spacing w:val="-2"/>
          <w:sz w:val="28"/>
          <w:szCs w:val="28"/>
          <w:lang w:val="uk-UA"/>
        </w:rPr>
      </w:pPr>
    </w:p>
    <w:p w:rsidR="00BA3626" w:rsidRPr="00754CF9" w:rsidRDefault="00BA3626" w:rsidP="00754CF9">
      <w:pPr>
        <w:shd w:val="clear" w:color="auto" w:fill="FFFFFF"/>
        <w:spacing w:line="360" w:lineRule="auto"/>
        <w:jc w:val="center"/>
        <w:rPr>
          <w:rFonts w:ascii="Times New Roman" w:hAnsi="Times New Roman" w:cs="Times New Roman"/>
          <w:b/>
          <w:spacing w:val="-2"/>
          <w:sz w:val="36"/>
          <w:szCs w:val="36"/>
          <w:lang w:val="uk-UA"/>
        </w:rPr>
      </w:pPr>
      <w:r w:rsidRPr="00754CF9">
        <w:rPr>
          <w:rFonts w:ascii="Times New Roman" w:hAnsi="Times New Roman" w:cs="Times New Roman"/>
          <w:b/>
          <w:spacing w:val="-2"/>
          <w:sz w:val="36"/>
          <w:szCs w:val="36"/>
          <w:lang w:val="uk-UA"/>
        </w:rPr>
        <w:t>Розвиток пізнавальної активності учнів на уроках природознавства в 1 класі</w:t>
      </w:r>
    </w:p>
    <w:p w:rsidR="00BA3626" w:rsidRPr="00BA3626" w:rsidRDefault="00BA3626" w:rsidP="00BA3626">
      <w:pPr>
        <w:shd w:val="clear" w:color="auto" w:fill="FFFFFF"/>
        <w:spacing w:line="360" w:lineRule="auto"/>
        <w:jc w:val="both"/>
        <w:rPr>
          <w:rFonts w:ascii="Times New Roman" w:hAnsi="Times New Roman" w:cs="Times New Roman"/>
          <w:b/>
          <w:spacing w:val="-2"/>
          <w:sz w:val="28"/>
          <w:szCs w:val="28"/>
          <w:lang w:val="uk-UA"/>
        </w:rPr>
      </w:pPr>
      <w:r w:rsidRPr="00BA3626">
        <w:rPr>
          <w:rFonts w:ascii="Times New Roman" w:hAnsi="Times New Roman" w:cs="Times New Roman"/>
          <w:b/>
          <w:spacing w:val="-2"/>
          <w:sz w:val="28"/>
          <w:szCs w:val="28"/>
          <w:lang w:val="uk-UA"/>
        </w:rPr>
        <w:t xml:space="preserve">     </w:t>
      </w:r>
      <w:r w:rsidRPr="00BA3626">
        <w:rPr>
          <w:rFonts w:ascii="Times New Roman" w:hAnsi="Times New Roman" w:cs="Times New Roman"/>
          <w:spacing w:val="-2"/>
          <w:sz w:val="28"/>
          <w:szCs w:val="28"/>
          <w:lang w:val="uk-UA"/>
        </w:rPr>
        <w:t>Розвиток національної системи початкової освіти вимагає нових ефективних підходів до змісту й методів навчання природничих наук. Саме тому  в структуру навчального плану згідно нового Державного стандарту початкової загальної освіти   введено предмет «Природознавство», який тепер вивчається з 1 по 4 клас.</w:t>
      </w:r>
      <w:r w:rsidRPr="00BA3626">
        <w:rPr>
          <w:rFonts w:ascii="Times New Roman" w:hAnsi="Times New Roman" w:cs="Times New Roman"/>
          <w:color w:val="FF0000"/>
          <w:spacing w:val="-2"/>
          <w:sz w:val="28"/>
          <w:szCs w:val="28"/>
          <w:lang w:val="uk-UA"/>
        </w:rPr>
        <w:t xml:space="preserve"> </w:t>
      </w:r>
      <w:r w:rsidRPr="00BA3626">
        <w:rPr>
          <w:rFonts w:ascii="Times New Roman" w:hAnsi="Times New Roman" w:cs="Times New Roman"/>
          <w:color w:val="000000" w:themeColor="text1"/>
          <w:spacing w:val="-2"/>
          <w:sz w:val="28"/>
          <w:szCs w:val="28"/>
          <w:lang w:val="uk-UA"/>
        </w:rPr>
        <w:t xml:space="preserve">Курс природознавства – це новий предмет в початковій школі, який є першою сходинкою до формування природничо-наукової картини світу. Актуальним в наш час  стає питання системного виховання екологічної культури учнів, що ґрунтується на почутті поваги та любові до природи. Дитяча допитливість, чутливість та легке сприйняття явищ і об’єктів природи сприяють накопиченню життєвого досвіду першокласників, що в подальшому впливатиме на особистісний розвиток дитини. </w:t>
      </w:r>
    </w:p>
    <w:p w:rsidR="00BA3626" w:rsidRPr="00BA3626" w:rsidRDefault="00BA3626" w:rsidP="00BA3626">
      <w:pPr>
        <w:shd w:val="clear" w:color="auto" w:fill="FFFFFF"/>
        <w:tabs>
          <w:tab w:val="left" w:pos="1272"/>
        </w:tabs>
        <w:spacing w:line="360" w:lineRule="auto"/>
        <w:jc w:val="both"/>
        <w:rPr>
          <w:rFonts w:ascii="Times New Roman" w:hAnsi="Times New Roman" w:cs="Times New Roman"/>
          <w:color w:val="000000" w:themeColor="text1"/>
          <w:spacing w:val="-2"/>
          <w:sz w:val="28"/>
          <w:szCs w:val="28"/>
          <w:lang w:val="uk-UA"/>
        </w:rPr>
      </w:pPr>
      <w:r w:rsidRPr="00BA3626">
        <w:rPr>
          <w:rFonts w:ascii="Times New Roman" w:hAnsi="Times New Roman" w:cs="Times New Roman"/>
          <w:color w:val="000000" w:themeColor="text1"/>
          <w:spacing w:val="-2"/>
          <w:sz w:val="28"/>
          <w:szCs w:val="28"/>
          <w:lang w:val="uk-UA"/>
        </w:rPr>
        <w:t xml:space="preserve">      Уроки природознавства вже зараз стали  улюбленими для моїх першокласників.  Кожен урок – це мандрівка в природу, яка поєднується із дослідженнями та практичною діяльністю учнів. А мандрувати дивовижним світом природи  допомагають казкові герої – Їжачок Хитрячок, Сойка </w:t>
      </w:r>
      <w:proofErr w:type="spellStart"/>
      <w:r w:rsidRPr="00BA3626">
        <w:rPr>
          <w:rFonts w:ascii="Times New Roman" w:hAnsi="Times New Roman" w:cs="Times New Roman"/>
          <w:color w:val="000000" w:themeColor="text1"/>
          <w:spacing w:val="-2"/>
          <w:sz w:val="28"/>
          <w:szCs w:val="28"/>
          <w:lang w:val="uk-UA"/>
        </w:rPr>
        <w:t>Синьокрилка</w:t>
      </w:r>
      <w:proofErr w:type="spellEnd"/>
      <w:r w:rsidRPr="00BA3626">
        <w:rPr>
          <w:rFonts w:ascii="Times New Roman" w:hAnsi="Times New Roman" w:cs="Times New Roman"/>
          <w:color w:val="000000" w:themeColor="text1"/>
          <w:spacing w:val="-2"/>
          <w:sz w:val="28"/>
          <w:szCs w:val="28"/>
          <w:lang w:val="uk-UA"/>
        </w:rPr>
        <w:t xml:space="preserve">, Карасик </w:t>
      </w:r>
      <w:proofErr w:type="spellStart"/>
      <w:r w:rsidRPr="00BA3626">
        <w:rPr>
          <w:rFonts w:ascii="Times New Roman" w:hAnsi="Times New Roman" w:cs="Times New Roman"/>
          <w:color w:val="000000" w:themeColor="text1"/>
          <w:spacing w:val="-2"/>
          <w:sz w:val="28"/>
          <w:szCs w:val="28"/>
          <w:lang w:val="uk-UA"/>
        </w:rPr>
        <w:t>Золотенко</w:t>
      </w:r>
      <w:proofErr w:type="spellEnd"/>
      <w:r w:rsidRPr="00BA3626">
        <w:rPr>
          <w:rFonts w:ascii="Times New Roman" w:hAnsi="Times New Roman" w:cs="Times New Roman"/>
          <w:color w:val="000000" w:themeColor="text1"/>
          <w:spacing w:val="-2"/>
          <w:sz w:val="28"/>
          <w:szCs w:val="28"/>
          <w:lang w:val="uk-UA"/>
        </w:rPr>
        <w:t xml:space="preserve"> та Сонечко </w:t>
      </w:r>
      <w:proofErr w:type="spellStart"/>
      <w:r w:rsidRPr="00BA3626">
        <w:rPr>
          <w:rFonts w:ascii="Times New Roman" w:hAnsi="Times New Roman" w:cs="Times New Roman"/>
          <w:color w:val="000000" w:themeColor="text1"/>
          <w:spacing w:val="-2"/>
          <w:sz w:val="28"/>
          <w:szCs w:val="28"/>
          <w:lang w:val="uk-UA"/>
        </w:rPr>
        <w:t>Семикрапочка</w:t>
      </w:r>
      <w:proofErr w:type="spellEnd"/>
      <w:r w:rsidRPr="00BA3626">
        <w:rPr>
          <w:rFonts w:ascii="Times New Roman" w:hAnsi="Times New Roman" w:cs="Times New Roman"/>
          <w:color w:val="000000" w:themeColor="text1"/>
          <w:spacing w:val="-2"/>
          <w:sz w:val="28"/>
          <w:szCs w:val="28"/>
          <w:lang w:val="uk-UA"/>
        </w:rPr>
        <w:t>,  які переносять  школярів у реальний світ і дають можливість глибоко усвідомлювати природу як безумовну цінність</w:t>
      </w:r>
      <w:r w:rsidR="00DE0824">
        <w:rPr>
          <w:rFonts w:ascii="Times New Roman" w:hAnsi="Times New Roman" w:cs="Times New Roman"/>
          <w:color w:val="000000" w:themeColor="text1"/>
          <w:spacing w:val="-2"/>
          <w:sz w:val="28"/>
          <w:szCs w:val="28"/>
          <w:lang w:val="uk-UA"/>
        </w:rPr>
        <w:t xml:space="preserve"> і важливу умову життя людства. </w:t>
      </w:r>
      <w:r w:rsidR="0004066A">
        <w:rPr>
          <w:rFonts w:ascii="Times New Roman" w:hAnsi="Times New Roman" w:cs="Times New Roman"/>
          <w:color w:val="000000" w:themeColor="text1"/>
          <w:spacing w:val="-2"/>
          <w:sz w:val="28"/>
          <w:szCs w:val="28"/>
          <w:lang w:val="uk-UA"/>
        </w:rPr>
        <w:t>А с</w:t>
      </w:r>
      <w:r w:rsidR="00DE0824">
        <w:rPr>
          <w:rFonts w:ascii="Times New Roman" w:hAnsi="Times New Roman" w:cs="Times New Roman"/>
          <w:color w:val="000000" w:themeColor="text1"/>
          <w:spacing w:val="-2"/>
          <w:sz w:val="28"/>
          <w:szCs w:val="28"/>
          <w:lang w:val="uk-UA"/>
        </w:rPr>
        <w:t>ам підручник «Природознавство» (автор</w:t>
      </w:r>
      <w:r w:rsidR="0004066A">
        <w:rPr>
          <w:rFonts w:ascii="Times New Roman" w:hAnsi="Times New Roman" w:cs="Times New Roman"/>
          <w:color w:val="000000" w:themeColor="text1"/>
          <w:spacing w:val="-2"/>
          <w:sz w:val="28"/>
          <w:szCs w:val="28"/>
          <w:lang w:val="uk-UA"/>
        </w:rPr>
        <w:t xml:space="preserve"> </w:t>
      </w:r>
      <w:proofErr w:type="spellStart"/>
      <w:r w:rsidR="0004066A">
        <w:rPr>
          <w:rFonts w:ascii="Times New Roman" w:hAnsi="Times New Roman" w:cs="Times New Roman"/>
          <w:color w:val="000000" w:themeColor="text1"/>
          <w:spacing w:val="-2"/>
          <w:sz w:val="28"/>
          <w:szCs w:val="28"/>
          <w:lang w:val="uk-UA"/>
        </w:rPr>
        <w:t>Грущинська</w:t>
      </w:r>
      <w:proofErr w:type="spellEnd"/>
      <w:r w:rsidR="0004066A">
        <w:rPr>
          <w:rFonts w:ascii="Times New Roman" w:hAnsi="Times New Roman" w:cs="Times New Roman"/>
          <w:color w:val="000000" w:themeColor="text1"/>
          <w:spacing w:val="-2"/>
          <w:sz w:val="28"/>
          <w:szCs w:val="28"/>
          <w:lang w:val="uk-UA"/>
        </w:rPr>
        <w:t xml:space="preserve"> І. В.)</w:t>
      </w:r>
      <w:r w:rsidR="00DE0824">
        <w:rPr>
          <w:rFonts w:ascii="Times New Roman" w:hAnsi="Times New Roman" w:cs="Times New Roman"/>
          <w:color w:val="000000" w:themeColor="text1"/>
          <w:spacing w:val="-2"/>
          <w:sz w:val="28"/>
          <w:szCs w:val="28"/>
          <w:lang w:val="uk-UA"/>
        </w:rPr>
        <w:t xml:space="preserve"> </w:t>
      </w:r>
      <w:r w:rsidR="0004066A">
        <w:rPr>
          <w:rFonts w:ascii="Times New Roman" w:hAnsi="Times New Roman" w:cs="Times New Roman"/>
          <w:color w:val="000000" w:themeColor="text1"/>
          <w:spacing w:val="-2"/>
          <w:sz w:val="28"/>
          <w:szCs w:val="28"/>
          <w:lang w:val="uk-UA"/>
        </w:rPr>
        <w:t>є маленькою енциклопедією для маленьких школярів.</w:t>
      </w:r>
    </w:p>
    <w:p w:rsidR="00BA3626" w:rsidRPr="00BA3626" w:rsidRDefault="00BA3626" w:rsidP="00BA3626">
      <w:pPr>
        <w:shd w:val="clear" w:color="auto" w:fill="FFFFFF"/>
        <w:tabs>
          <w:tab w:val="left" w:pos="1272"/>
        </w:tabs>
        <w:spacing w:line="360" w:lineRule="auto"/>
        <w:jc w:val="both"/>
        <w:rPr>
          <w:rFonts w:ascii="Times New Roman" w:hAnsi="Times New Roman" w:cs="Times New Roman"/>
          <w:color w:val="000000" w:themeColor="text1"/>
          <w:spacing w:val="-2"/>
          <w:sz w:val="28"/>
          <w:szCs w:val="28"/>
          <w:lang w:val="uk-UA"/>
        </w:rPr>
      </w:pPr>
      <w:r w:rsidRPr="00BA3626">
        <w:rPr>
          <w:rFonts w:ascii="Times New Roman" w:hAnsi="Times New Roman" w:cs="Times New Roman"/>
          <w:color w:val="000000" w:themeColor="text1"/>
          <w:spacing w:val="-2"/>
          <w:sz w:val="28"/>
          <w:szCs w:val="28"/>
          <w:lang w:val="uk-UA"/>
        </w:rPr>
        <w:lastRenderedPageBreak/>
        <w:t xml:space="preserve">      </w:t>
      </w:r>
      <w:r w:rsidRPr="00BA3626">
        <w:rPr>
          <w:rFonts w:ascii="Times New Roman" w:hAnsi="Times New Roman" w:cs="Times New Roman"/>
          <w:spacing w:val="-1"/>
          <w:sz w:val="28"/>
          <w:szCs w:val="28"/>
          <w:lang w:val="uk-UA"/>
        </w:rPr>
        <w:t xml:space="preserve">Для вивчення природознавства велику </w:t>
      </w:r>
      <w:r w:rsidRPr="00BA3626">
        <w:rPr>
          <w:rFonts w:ascii="Times New Roman" w:hAnsi="Times New Roman" w:cs="Times New Roman"/>
          <w:spacing w:val="1"/>
          <w:sz w:val="28"/>
          <w:szCs w:val="28"/>
          <w:lang w:val="uk-UA"/>
        </w:rPr>
        <w:t>увагу на своїх уроках приділяю розвитку пізнавальної та творчої активності</w:t>
      </w:r>
      <w:r w:rsidR="0004066A">
        <w:rPr>
          <w:rFonts w:ascii="Times New Roman" w:hAnsi="Times New Roman" w:cs="Times New Roman"/>
          <w:spacing w:val="1"/>
          <w:sz w:val="28"/>
          <w:szCs w:val="28"/>
          <w:lang w:val="uk-UA"/>
        </w:rPr>
        <w:t xml:space="preserve"> учнів</w:t>
      </w:r>
      <w:r w:rsidRPr="00BA3626">
        <w:rPr>
          <w:rFonts w:ascii="Times New Roman" w:hAnsi="Times New Roman" w:cs="Times New Roman"/>
          <w:spacing w:val="1"/>
          <w:sz w:val="28"/>
          <w:szCs w:val="28"/>
          <w:lang w:val="uk-UA"/>
        </w:rPr>
        <w:t>.</w:t>
      </w:r>
      <w:r w:rsidRPr="00BA3626">
        <w:rPr>
          <w:rFonts w:ascii="Times New Roman" w:hAnsi="Times New Roman" w:cs="Times New Roman"/>
          <w:spacing w:val="2"/>
          <w:sz w:val="28"/>
          <w:szCs w:val="28"/>
          <w:lang w:val="uk-UA"/>
        </w:rPr>
        <w:t xml:space="preserve"> Ці уроки вчать дітей вести спостереження, організовувати дослідницьку практичну діяльність, створювати проекти. Програмою передбачено виконання міні-проектів «Як облаштувати джерело?», «Моє улюблене місце відпочинку на природі», що є доступною творчою діяльністю школярів. Уже на перших етапах вивчення природознавства учні набувають дослідницьких навичок і шукають відповіді на запитання </w:t>
      </w:r>
      <w:r w:rsidR="0004066A">
        <w:rPr>
          <w:rFonts w:ascii="Times New Roman" w:hAnsi="Times New Roman" w:cs="Times New Roman"/>
          <w:spacing w:val="2"/>
          <w:sz w:val="28"/>
          <w:szCs w:val="28"/>
          <w:lang w:val="uk-UA"/>
        </w:rPr>
        <w:t xml:space="preserve">«Куди зникає вода з калюжі?», </w:t>
      </w:r>
      <w:r w:rsidRPr="00BA3626">
        <w:rPr>
          <w:rFonts w:ascii="Times New Roman" w:hAnsi="Times New Roman" w:cs="Times New Roman"/>
          <w:spacing w:val="2"/>
          <w:sz w:val="28"/>
          <w:szCs w:val="28"/>
          <w:lang w:val="uk-UA"/>
        </w:rPr>
        <w:t xml:space="preserve"> «Як живуть мурахи?» А на уроках «Запитання до природи» включаються в пошукову діяльність і вчаться знаходити в підручниках та додаткових джерелах відповіді на запитання та обґрунтовувати їх. Така діяльність розвиває дитячий кругозір та сприяє цілісному засвоєнню навчального матеріалу. Ці уроки вчать спостерігати, робити висновки, узагальнювати. Як підсумком всієї навчаль</w:t>
      </w:r>
      <w:r w:rsidR="00DE0824">
        <w:rPr>
          <w:rFonts w:ascii="Times New Roman" w:hAnsi="Times New Roman" w:cs="Times New Roman"/>
          <w:spacing w:val="2"/>
          <w:sz w:val="28"/>
          <w:szCs w:val="28"/>
          <w:lang w:val="uk-UA"/>
        </w:rPr>
        <w:t>ної діяльності на кожному уроці</w:t>
      </w:r>
      <w:r w:rsidRPr="00BA3626">
        <w:rPr>
          <w:rFonts w:ascii="Times New Roman" w:hAnsi="Times New Roman" w:cs="Times New Roman"/>
          <w:spacing w:val="2"/>
          <w:sz w:val="28"/>
          <w:szCs w:val="28"/>
          <w:lang w:val="uk-UA"/>
        </w:rPr>
        <w:t xml:space="preserve">  є виконання творчих робіт у рубриці «Завдання друга природи», де учні вчаться аналізувати, виділяти головне, порівнювати, а також застосовувати знання </w:t>
      </w:r>
      <w:r w:rsidR="0004066A">
        <w:rPr>
          <w:rFonts w:ascii="Times New Roman" w:hAnsi="Times New Roman" w:cs="Times New Roman"/>
          <w:spacing w:val="2"/>
          <w:sz w:val="28"/>
          <w:szCs w:val="28"/>
          <w:lang w:val="uk-UA"/>
        </w:rPr>
        <w:t>на практиці</w:t>
      </w:r>
      <w:r w:rsidRPr="00BA3626">
        <w:rPr>
          <w:rFonts w:ascii="Times New Roman" w:hAnsi="Times New Roman" w:cs="Times New Roman"/>
          <w:spacing w:val="2"/>
          <w:sz w:val="28"/>
          <w:szCs w:val="28"/>
          <w:lang w:val="uk-UA"/>
        </w:rPr>
        <w:t xml:space="preserve">. </w:t>
      </w:r>
    </w:p>
    <w:p w:rsidR="00BA3626" w:rsidRPr="00BA3626" w:rsidRDefault="00BA3626" w:rsidP="00BA3626">
      <w:pPr>
        <w:shd w:val="clear" w:color="auto" w:fill="FFFFFF"/>
        <w:spacing w:line="360" w:lineRule="auto"/>
        <w:ind w:right="120"/>
        <w:jc w:val="both"/>
        <w:rPr>
          <w:rFonts w:ascii="Times New Roman" w:hAnsi="Times New Roman" w:cs="Times New Roman"/>
          <w:spacing w:val="2"/>
          <w:sz w:val="28"/>
          <w:szCs w:val="28"/>
          <w:lang w:val="uk-UA"/>
        </w:rPr>
      </w:pPr>
      <w:r w:rsidRPr="00BA3626">
        <w:rPr>
          <w:rFonts w:ascii="Times New Roman" w:hAnsi="Times New Roman" w:cs="Times New Roman"/>
          <w:spacing w:val="2"/>
          <w:sz w:val="28"/>
          <w:szCs w:val="28"/>
          <w:lang w:val="uk-UA"/>
        </w:rPr>
        <w:t xml:space="preserve">       Щоб активізувати пізнавальну діяльність школярів,  використовую</w:t>
      </w:r>
      <w:r w:rsidRPr="00BA3626">
        <w:rPr>
          <w:rFonts w:ascii="Times New Roman" w:hAnsi="Times New Roman" w:cs="Times New Roman"/>
          <w:spacing w:val="-3"/>
          <w:sz w:val="28"/>
          <w:szCs w:val="28"/>
          <w:lang w:val="uk-UA"/>
        </w:rPr>
        <w:t xml:space="preserve"> завдання розвивального характеру,</w:t>
      </w:r>
      <w:r w:rsidRPr="00BA3626">
        <w:rPr>
          <w:rFonts w:ascii="Times New Roman" w:hAnsi="Times New Roman" w:cs="Times New Roman"/>
          <w:spacing w:val="2"/>
          <w:sz w:val="28"/>
          <w:szCs w:val="28"/>
          <w:lang w:val="uk-UA"/>
        </w:rPr>
        <w:t xml:space="preserve"> загадки, казки, вікторини, ребуси, ситуативні завдання екологічного змісту. Дуже важливою формою проведення уроку є екскурсія. У процесі екскурсії засвоєння нового матеріалу з природознавства стає доступним і зрозумілим, оскільки відбувається безпосередньо в природному оточенні. Учні досліджують рослини і тварини в умовах проживання, що сприяє утворенню первинних уявлень про взаємозв’язки в природі. Значну роль відіграють екскурсії і в естетичному та екологічному вихованні дітей.</w:t>
      </w:r>
    </w:p>
    <w:p w:rsidR="00BA3626" w:rsidRPr="00BA3626" w:rsidRDefault="00BA3626" w:rsidP="00BA3626">
      <w:pPr>
        <w:shd w:val="clear" w:color="auto" w:fill="FFFFFF"/>
        <w:spacing w:line="360" w:lineRule="auto"/>
        <w:ind w:right="120"/>
        <w:jc w:val="both"/>
        <w:rPr>
          <w:rFonts w:ascii="Times New Roman" w:hAnsi="Times New Roman" w:cs="Times New Roman"/>
          <w:spacing w:val="5"/>
          <w:sz w:val="28"/>
          <w:szCs w:val="28"/>
          <w:lang w:val="uk-UA"/>
        </w:rPr>
      </w:pPr>
      <w:r w:rsidRPr="00BA3626">
        <w:rPr>
          <w:rFonts w:ascii="Times New Roman" w:hAnsi="Times New Roman" w:cs="Times New Roman"/>
          <w:spacing w:val="-1"/>
          <w:sz w:val="28"/>
          <w:szCs w:val="28"/>
          <w:lang w:val="uk-UA"/>
        </w:rPr>
        <w:t xml:space="preserve">       Великого значення у розвитку активності учнів на уроці надаю грі, </w:t>
      </w:r>
      <w:r w:rsidRPr="00BA3626">
        <w:rPr>
          <w:rFonts w:ascii="Times New Roman" w:hAnsi="Times New Roman" w:cs="Times New Roman"/>
          <w:spacing w:val="5"/>
          <w:sz w:val="28"/>
          <w:szCs w:val="28"/>
          <w:lang w:val="uk-UA"/>
        </w:rPr>
        <w:t xml:space="preserve">змаганню. Вони сприяють розвитку мислення, пам’яті, уваги, здатності до аналізу та синтезу, вдосконаленню конструктивних умінь і творчих можливостей, розвитку природоохоронних умінь. </w:t>
      </w:r>
      <w:r w:rsidRPr="00BA3626">
        <w:rPr>
          <w:rFonts w:ascii="Times New Roman" w:hAnsi="Times New Roman" w:cs="Times New Roman"/>
          <w:spacing w:val="3"/>
          <w:sz w:val="28"/>
          <w:szCs w:val="28"/>
          <w:lang w:val="uk-UA"/>
        </w:rPr>
        <w:t xml:space="preserve">Гра </w:t>
      </w:r>
      <w:r w:rsidRPr="00BA3626">
        <w:rPr>
          <w:rFonts w:ascii="Times New Roman" w:hAnsi="Times New Roman" w:cs="Times New Roman"/>
          <w:spacing w:val="-1"/>
          <w:sz w:val="28"/>
          <w:szCs w:val="28"/>
          <w:lang w:val="uk-UA"/>
        </w:rPr>
        <w:t xml:space="preserve">створює комфортні умови для кожної дитини, щоб навчальна </w:t>
      </w:r>
      <w:r w:rsidRPr="00BA3626">
        <w:rPr>
          <w:rFonts w:ascii="Times New Roman" w:hAnsi="Times New Roman" w:cs="Times New Roman"/>
          <w:spacing w:val="9"/>
          <w:sz w:val="28"/>
          <w:szCs w:val="28"/>
          <w:lang w:val="uk-UA"/>
        </w:rPr>
        <w:t xml:space="preserve">діяльність позбулася негативного психологічного напруження і </w:t>
      </w:r>
      <w:r w:rsidRPr="00BA3626">
        <w:rPr>
          <w:rFonts w:ascii="Times New Roman" w:hAnsi="Times New Roman" w:cs="Times New Roman"/>
          <w:spacing w:val="-1"/>
          <w:sz w:val="28"/>
          <w:szCs w:val="28"/>
          <w:lang w:val="uk-UA"/>
        </w:rPr>
        <w:t>перетворилася в радісний та цікавий процес.</w:t>
      </w:r>
    </w:p>
    <w:p w:rsidR="00DE0824" w:rsidRPr="00DE0824" w:rsidRDefault="00BA3626" w:rsidP="00DE0824">
      <w:pPr>
        <w:shd w:val="clear" w:color="auto" w:fill="FFFFFF"/>
        <w:tabs>
          <w:tab w:val="left" w:pos="0"/>
          <w:tab w:val="left" w:pos="567"/>
          <w:tab w:val="left" w:pos="851"/>
          <w:tab w:val="left" w:pos="1330"/>
        </w:tabs>
        <w:spacing w:before="5" w:line="360" w:lineRule="auto"/>
        <w:jc w:val="both"/>
        <w:rPr>
          <w:rFonts w:ascii="Times New Roman" w:hAnsi="Times New Roman" w:cs="Times New Roman"/>
          <w:sz w:val="28"/>
          <w:szCs w:val="28"/>
        </w:rPr>
      </w:pPr>
      <w:r w:rsidRPr="00BA3626">
        <w:rPr>
          <w:rFonts w:ascii="Times New Roman" w:hAnsi="Times New Roman" w:cs="Times New Roman"/>
          <w:spacing w:val="-1"/>
          <w:sz w:val="28"/>
          <w:szCs w:val="28"/>
          <w:lang w:val="uk-UA"/>
        </w:rPr>
        <w:lastRenderedPageBreak/>
        <w:t xml:space="preserve">      Неможливо виховувати творчу особистість</w:t>
      </w:r>
      <w:r w:rsidR="00DE0824">
        <w:rPr>
          <w:rFonts w:ascii="Times New Roman" w:hAnsi="Times New Roman" w:cs="Times New Roman"/>
          <w:spacing w:val="-1"/>
          <w:sz w:val="28"/>
          <w:szCs w:val="28"/>
          <w:lang w:val="uk-UA"/>
        </w:rPr>
        <w:t>,</w:t>
      </w:r>
      <w:r w:rsidRPr="00BA3626">
        <w:rPr>
          <w:rFonts w:ascii="Times New Roman" w:hAnsi="Times New Roman" w:cs="Times New Roman"/>
          <w:spacing w:val="-1"/>
          <w:sz w:val="28"/>
          <w:szCs w:val="28"/>
          <w:lang w:val="uk-UA"/>
        </w:rPr>
        <w:t xml:space="preserve"> не впроваджуючи нових </w:t>
      </w:r>
      <w:r w:rsidRPr="00BA3626">
        <w:rPr>
          <w:rFonts w:ascii="Times New Roman" w:hAnsi="Times New Roman" w:cs="Times New Roman"/>
          <w:spacing w:val="4"/>
          <w:sz w:val="28"/>
          <w:szCs w:val="28"/>
          <w:lang w:val="uk-UA"/>
        </w:rPr>
        <w:t xml:space="preserve">технологій навчання. Поряд з традиційною системою застосовую </w:t>
      </w:r>
      <w:r w:rsidRPr="00BA3626">
        <w:rPr>
          <w:rFonts w:ascii="Times New Roman" w:hAnsi="Times New Roman" w:cs="Times New Roman"/>
          <w:spacing w:val="6"/>
          <w:sz w:val="28"/>
          <w:szCs w:val="28"/>
          <w:lang w:val="uk-UA"/>
        </w:rPr>
        <w:t>роботу в групах та парах, інтерактивні та комп’ютерні технології навчання,</w:t>
      </w:r>
      <w:r w:rsidRPr="00BA3626">
        <w:rPr>
          <w:rFonts w:ascii="Times New Roman" w:hAnsi="Times New Roman" w:cs="Times New Roman"/>
          <w:spacing w:val="-3"/>
          <w:sz w:val="28"/>
          <w:szCs w:val="28"/>
          <w:lang w:val="uk-UA"/>
        </w:rPr>
        <w:t xml:space="preserve"> які забезпечують добре емоційне самопочуття кожного учня на уроці</w:t>
      </w:r>
      <w:r w:rsidRPr="00BA3626">
        <w:rPr>
          <w:rFonts w:ascii="Times New Roman" w:hAnsi="Times New Roman" w:cs="Times New Roman"/>
          <w:spacing w:val="6"/>
          <w:sz w:val="28"/>
          <w:szCs w:val="28"/>
          <w:lang w:val="uk-UA"/>
        </w:rPr>
        <w:t xml:space="preserve">. Школярі вчаться самостійно мислити, розв’язувати проблеми, прогнозувати результат, </w:t>
      </w:r>
      <w:r w:rsidR="0004066A">
        <w:rPr>
          <w:rFonts w:ascii="Times New Roman" w:hAnsi="Times New Roman" w:cs="Times New Roman"/>
          <w:spacing w:val="6"/>
          <w:sz w:val="28"/>
          <w:szCs w:val="28"/>
          <w:lang w:val="uk-UA"/>
        </w:rPr>
        <w:t xml:space="preserve">у них </w:t>
      </w:r>
      <w:r w:rsidRPr="00BA3626">
        <w:rPr>
          <w:rFonts w:ascii="Times New Roman" w:hAnsi="Times New Roman" w:cs="Times New Roman"/>
          <w:spacing w:val="6"/>
          <w:sz w:val="28"/>
          <w:szCs w:val="28"/>
          <w:lang w:val="uk-UA"/>
        </w:rPr>
        <w:t xml:space="preserve">формується вміння встановлювати причинно-наслідкові зв’язки. Першокласники навчаються працювати в групі, обговорювати ідеї, розподіляти завдання, вислуховувати пропозиції. </w:t>
      </w:r>
      <w:r w:rsidRPr="00BA3626">
        <w:rPr>
          <w:rFonts w:ascii="Times New Roman" w:hAnsi="Times New Roman" w:cs="Times New Roman"/>
          <w:spacing w:val="3"/>
          <w:sz w:val="28"/>
          <w:szCs w:val="28"/>
          <w:lang w:val="uk-UA"/>
        </w:rPr>
        <w:t xml:space="preserve">Особливо цінним в роботі </w:t>
      </w:r>
      <w:r w:rsidRPr="00BA3626">
        <w:rPr>
          <w:rFonts w:ascii="Times New Roman" w:hAnsi="Times New Roman" w:cs="Times New Roman"/>
          <w:spacing w:val="8"/>
          <w:sz w:val="28"/>
          <w:szCs w:val="28"/>
          <w:lang w:val="uk-UA"/>
        </w:rPr>
        <w:t xml:space="preserve">груп вважаю те, що учні можуть брати на себе різні ролі: слухача, </w:t>
      </w:r>
      <w:r w:rsidRPr="00BA3626">
        <w:rPr>
          <w:rFonts w:ascii="Times New Roman" w:hAnsi="Times New Roman" w:cs="Times New Roman"/>
          <w:spacing w:val="-1"/>
          <w:sz w:val="28"/>
          <w:szCs w:val="28"/>
          <w:lang w:val="uk-UA"/>
        </w:rPr>
        <w:t>виконавця, дослідника, шукача, співрозмовника, партнера.</w:t>
      </w:r>
      <w:r w:rsidR="00DE0824" w:rsidRPr="00DE0824">
        <w:rPr>
          <w:spacing w:val="6"/>
          <w:sz w:val="30"/>
          <w:szCs w:val="30"/>
          <w:lang w:val="uk-UA"/>
        </w:rPr>
        <w:t xml:space="preserve"> </w:t>
      </w:r>
      <w:r w:rsidR="00DE0824" w:rsidRPr="00DE0824">
        <w:rPr>
          <w:rFonts w:ascii="Times New Roman" w:hAnsi="Times New Roman" w:cs="Times New Roman"/>
          <w:spacing w:val="6"/>
          <w:sz w:val="28"/>
          <w:szCs w:val="28"/>
          <w:lang w:val="uk-UA"/>
        </w:rPr>
        <w:t>Функція  вчителя  на уроці  полягає у забезпеченні  учням  позиції</w:t>
      </w:r>
      <w:r w:rsidR="00DE0824">
        <w:rPr>
          <w:rFonts w:ascii="Times New Roman" w:hAnsi="Times New Roman" w:cs="Times New Roman"/>
          <w:sz w:val="28"/>
          <w:szCs w:val="28"/>
          <w:lang w:val="uk-UA"/>
        </w:rPr>
        <w:t xml:space="preserve"> справжнього «суб’єкта»</w:t>
      </w:r>
      <w:r w:rsidR="00DE0824" w:rsidRPr="00DE0824">
        <w:rPr>
          <w:rFonts w:ascii="Times New Roman" w:hAnsi="Times New Roman" w:cs="Times New Roman"/>
          <w:sz w:val="28"/>
          <w:szCs w:val="28"/>
          <w:lang w:val="uk-UA"/>
        </w:rPr>
        <w:t xml:space="preserve"> навчально-пізнавальної діяльності. Ефективність </w:t>
      </w:r>
      <w:r w:rsidR="00DE0824" w:rsidRPr="00DE0824">
        <w:rPr>
          <w:rFonts w:ascii="Times New Roman" w:hAnsi="Times New Roman" w:cs="Times New Roman"/>
          <w:spacing w:val="3"/>
          <w:sz w:val="28"/>
          <w:szCs w:val="28"/>
          <w:lang w:val="uk-UA"/>
        </w:rPr>
        <w:t xml:space="preserve">уроку визначаю не обсягом знань, умінь, яких набула дитина, а мірою </w:t>
      </w:r>
      <w:r w:rsidR="00DE0824" w:rsidRPr="00DE0824">
        <w:rPr>
          <w:rFonts w:ascii="Times New Roman" w:hAnsi="Times New Roman" w:cs="Times New Roman"/>
          <w:spacing w:val="-1"/>
          <w:sz w:val="28"/>
          <w:szCs w:val="28"/>
          <w:lang w:val="uk-UA"/>
        </w:rPr>
        <w:t>участі самої дитини у процесі здобуття цих знань.</w:t>
      </w:r>
    </w:p>
    <w:p w:rsidR="00DE0824" w:rsidRPr="00B81CB5" w:rsidRDefault="00DE0824" w:rsidP="00B81CB5">
      <w:pPr>
        <w:shd w:val="clear" w:color="auto" w:fill="FFFFFF"/>
        <w:spacing w:line="360" w:lineRule="auto"/>
        <w:ind w:left="10" w:right="82" w:firstLine="566"/>
        <w:jc w:val="both"/>
        <w:rPr>
          <w:rFonts w:ascii="Times New Roman" w:hAnsi="Times New Roman" w:cs="Times New Roman"/>
          <w:sz w:val="28"/>
          <w:szCs w:val="28"/>
          <w:lang w:val="uk-UA"/>
        </w:rPr>
      </w:pPr>
      <w:r w:rsidRPr="00DE0824">
        <w:rPr>
          <w:rFonts w:ascii="Times New Roman" w:hAnsi="Times New Roman" w:cs="Times New Roman"/>
          <w:spacing w:val="-1"/>
          <w:sz w:val="28"/>
          <w:szCs w:val="28"/>
          <w:lang w:val="uk-UA"/>
        </w:rPr>
        <w:t xml:space="preserve">Самостійна робота </w:t>
      </w:r>
      <w:r w:rsidRPr="00DE0824">
        <w:rPr>
          <w:rFonts w:ascii="Times New Roman" w:hAnsi="Times New Roman" w:cs="Times New Roman"/>
          <w:spacing w:val="-1"/>
          <w:sz w:val="28"/>
          <w:szCs w:val="28"/>
        </w:rPr>
        <w:t>–</w:t>
      </w:r>
      <w:r w:rsidRPr="00DE0824">
        <w:rPr>
          <w:rFonts w:ascii="Times New Roman" w:hAnsi="Times New Roman" w:cs="Times New Roman"/>
          <w:spacing w:val="-1"/>
          <w:sz w:val="28"/>
          <w:szCs w:val="28"/>
          <w:lang w:val="uk-UA"/>
        </w:rPr>
        <w:t xml:space="preserve"> складова частина процесу навчання, важлива </w:t>
      </w:r>
      <w:r w:rsidRPr="00DE0824">
        <w:rPr>
          <w:rFonts w:ascii="Times New Roman" w:hAnsi="Times New Roman" w:cs="Times New Roman"/>
          <w:spacing w:val="11"/>
          <w:sz w:val="28"/>
          <w:szCs w:val="28"/>
          <w:lang w:val="uk-UA"/>
        </w:rPr>
        <w:t xml:space="preserve">передумова свідомого і міцного оволодіння знаннями. Вона дає </w:t>
      </w:r>
      <w:r w:rsidRPr="00DE0824">
        <w:rPr>
          <w:rFonts w:ascii="Times New Roman" w:hAnsi="Times New Roman" w:cs="Times New Roman"/>
          <w:spacing w:val="3"/>
          <w:sz w:val="28"/>
          <w:szCs w:val="28"/>
          <w:lang w:val="uk-UA"/>
        </w:rPr>
        <w:t xml:space="preserve">можливість використовувати природний потенціал кожної дитини, </w:t>
      </w:r>
      <w:r w:rsidRPr="00DE0824">
        <w:rPr>
          <w:rFonts w:ascii="Times New Roman" w:hAnsi="Times New Roman" w:cs="Times New Roman"/>
          <w:sz w:val="28"/>
          <w:szCs w:val="28"/>
          <w:lang w:val="uk-UA"/>
        </w:rPr>
        <w:t xml:space="preserve">підвищувати інтерес до навчання. Шляхом спеціально дібраних вправ розвиваю і вдосконалюю способи пізнавальної діяльності, привчаю учнів </w:t>
      </w:r>
      <w:r w:rsidRPr="00DE0824">
        <w:rPr>
          <w:rFonts w:ascii="Times New Roman" w:hAnsi="Times New Roman" w:cs="Times New Roman"/>
          <w:spacing w:val="-1"/>
          <w:sz w:val="28"/>
          <w:szCs w:val="28"/>
          <w:lang w:val="uk-UA"/>
        </w:rPr>
        <w:t>до самостійного застосування цих способів у різних ситуаціях. Допомагає мені в цьому «Зошит друга природи»</w:t>
      </w:r>
      <w:r w:rsidR="0004066A">
        <w:rPr>
          <w:rFonts w:ascii="Times New Roman" w:hAnsi="Times New Roman" w:cs="Times New Roman"/>
          <w:spacing w:val="-1"/>
          <w:sz w:val="28"/>
          <w:szCs w:val="28"/>
          <w:lang w:val="uk-UA"/>
        </w:rPr>
        <w:t xml:space="preserve"> </w:t>
      </w:r>
      <w:r w:rsidRPr="00DE0824">
        <w:rPr>
          <w:rFonts w:ascii="Times New Roman" w:hAnsi="Times New Roman" w:cs="Times New Roman"/>
          <w:spacing w:val="-1"/>
          <w:sz w:val="28"/>
          <w:szCs w:val="28"/>
          <w:lang w:val="uk-UA"/>
        </w:rPr>
        <w:t xml:space="preserve"> (автор </w:t>
      </w:r>
      <w:proofErr w:type="spellStart"/>
      <w:r w:rsidRPr="00DE0824">
        <w:rPr>
          <w:rFonts w:ascii="Times New Roman" w:hAnsi="Times New Roman" w:cs="Times New Roman"/>
          <w:spacing w:val="-1"/>
          <w:sz w:val="28"/>
          <w:szCs w:val="28"/>
          <w:lang w:val="uk-UA"/>
        </w:rPr>
        <w:t>Грущинська</w:t>
      </w:r>
      <w:proofErr w:type="spellEnd"/>
      <w:r w:rsidRPr="00DE0824">
        <w:rPr>
          <w:rFonts w:ascii="Times New Roman" w:hAnsi="Times New Roman" w:cs="Times New Roman"/>
          <w:spacing w:val="-1"/>
          <w:sz w:val="28"/>
          <w:szCs w:val="28"/>
          <w:lang w:val="uk-UA"/>
        </w:rPr>
        <w:t xml:space="preserve"> І.В.)</w:t>
      </w:r>
      <w:r>
        <w:rPr>
          <w:rFonts w:ascii="Times New Roman" w:hAnsi="Times New Roman" w:cs="Times New Roman"/>
          <w:spacing w:val="-1"/>
          <w:sz w:val="28"/>
          <w:szCs w:val="28"/>
          <w:lang w:val="uk-UA"/>
        </w:rPr>
        <w:t xml:space="preserve">, в якому вдало підібрані </w:t>
      </w:r>
      <w:r w:rsidR="0004066A">
        <w:rPr>
          <w:rFonts w:ascii="Times New Roman" w:hAnsi="Times New Roman" w:cs="Times New Roman"/>
          <w:spacing w:val="-1"/>
          <w:sz w:val="28"/>
          <w:szCs w:val="28"/>
          <w:lang w:val="uk-UA"/>
        </w:rPr>
        <w:t xml:space="preserve">такі </w:t>
      </w:r>
      <w:r>
        <w:rPr>
          <w:rFonts w:ascii="Times New Roman" w:hAnsi="Times New Roman" w:cs="Times New Roman"/>
          <w:spacing w:val="-1"/>
          <w:sz w:val="28"/>
          <w:szCs w:val="28"/>
          <w:lang w:val="uk-UA"/>
        </w:rPr>
        <w:t>завдання</w:t>
      </w:r>
      <w:r w:rsidR="0004066A">
        <w:rPr>
          <w:rFonts w:ascii="Times New Roman" w:hAnsi="Times New Roman" w:cs="Times New Roman"/>
          <w:spacing w:val="-1"/>
          <w:sz w:val="28"/>
          <w:szCs w:val="28"/>
          <w:lang w:val="uk-UA"/>
        </w:rPr>
        <w:t>.</w:t>
      </w:r>
      <w:r w:rsidR="00B81CB5">
        <w:rPr>
          <w:rFonts w:ascii="Times New Roman" w:hAnsi="Times New Roman" w:cs="Times New Roman"/>
          <w:sz w:val="28"/>
          <w:szCs w:val="28"/>
          <w:lang w:val="uk-UA"/>
        </w:rPr>
        <w:t xml:space="preserve"> </w:t>
      </w:r>
      <w:r w:rsidRPr="00DE0824">
        <w:rPr>
          <w:rFonts w:ascii="Times New Roman" w:hAnsi="Times New Roman" w:cs="Times New Roman"/>
          <w:spacing w:val="-1"/>
          <w:sz w:val="28"/>
          <w:szCs w:val="28"/>
          <w:lang w:val="uk-UA"/>
        </w:rPr>
        <w:t xml:space="preserve">Широко використовую в роботі алгоритми, пам’ятки, опорні сигнали. Це сприяє розвитку самостійності учнів, бо вчить відповідної логічної </w:t>
      </w:r>
      <w:r w:rsidRPr="00DE0824">
        <w:rPr>
          <w:rFonts w:ascii="Times New Roman" w:hAnsi="Times New Roman" w:cs="Times New Roman"/>
          <w:spacing w:val="8"/>
          <w:sz w:val="28"/>
          <w:szCs w:val="28"/>
          <w:lang w:val="uk-UA"/>
        </w:rPr>
        <w:t xml:space="preserve">послідовності у виконанні розумових операцій. </w:t>
      </w:r>
    </w:p>
    <w:p w:rsidR="00BA3626" w:rsidRPr="00BA3626" w:rsidRDefault="00DE0824" w:rsidP="00DE0824">
      <w:pPr>
        <w:shd w:val="clear" w:color="auto" w:fill="FFFFFF"/>
        <w:spacing w:line="360" w:lineRule="auto"/>
        <w:ind w:right="14"/>
        <w:jc w:val="both"/>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t xml:space="preserve">        </w:t>
      </w:r>
      <w:r w:rsidR="00BA3626" w:rsidRPr="00DE0824">
        <w:rPr>
          <w:rFonts w:ascii="Times New Roman" w:hAnsi="Times New Roman" w:cs="Times New Roman"/>
          <w:spacing w:val="-1"/>
          <w:sz w:val="28"/>
          <w:szCs w:val="28"/>
          <w:lang w:val="uk-UA"/>
        </w:rPr>
        <w:t>Таким чином, уроки природознавства  навчають дітей бути небайдужими до природи, розвивають емоційний внутрішній світ, формують екологічну</w:t>
      </w:r>
      <w:r w:rsidR="00BA3626" w:rsidRPr="00BA3626">
        <w:rPr>
          <w:rFonts w:ascii="Times New Roman" w:hAnsi="Times New Roman" w:cs="Times New Roman"/>
          <w:spacing w:val="-1"/>
          <w:sz w:val="28"/>
          <w:szCs w:val="28"/>
          <w:lang w:val="uk-UA"/>
        </w:rPr>
        <w:t xml:space="preserve"> культуру й етику, розвивають творчі здібності молодшого школяра.</w:t>
      </w:r>
    </w:p>
    <w:p w:rsidR="00BA3626" w:rsidRDefault="00BA3626" w:rsidP="00BA3626">
      <w:pPr>
        <w:shd w:val="clear" w:color="auto" w:fill="FFFFFF"/>
        <w:spacing w:line="360" w:lineRule="auto"/>
        <w:ind w:right="14"/>
        <w:jc w:val="both"/>
        <w:rPr>
          <w:rFonts w:ascii="Times New Roman" w:hAnsi="Times New Roman" w:cs="Times New Roman"/>
          <w:spacing w:val="-1"/>
          <w:sz w:val="28"/>
          <w:szCs w:val="28"/>
          <w:lang w:val="uk-UA"/>
        </w:rPr>
      </w:pPr>
      <w:r w:rsidRPr="00BA3626">
        <w:rPr>
          <w:rFonts w:ascii="Times New Roman" w:hAnsi="Times New Roman" w:cs="Times New Roman"/>
          <w:spacing w:val="-1"/>
          <w:sz w:val="28"/>
          <w:szCs w:val="28"/>
          <w:lang w:val="uk-UA"/>
        </w:rPr>
        <w:t xml:space="preserve">      Пропоную розробку уроку природознавства в 1 класі з комп’ютерною підтримкою.</w:t>
      </w:r>
    </w:p>
    <w:p w:rsidR="00AD2510" w:rsidRPr="00BA3626" w:rsidRDefault="00AD2510" w:rsidP="00BA3626">
      <w:pPr>
        <w:shd w:val="clear" w:color="auto" w:fill="FFFFFF"/>
        <w:spacing w:line="360" w:lineRule="auto"/>
        <w:ind w:right="14"/>
        <w:jc w:val="both"/>
        <w:rPr>
          <w:rFonts w:ascii="Times New Roman" w:hAnsi="Times New Roman" w:cs="Times New Roman"/>
          <w:sz w:val="28"/>
          <w:szCs w:val="28"/>
          <w:lang w:val="uk-UA"/>
        </w:rPr>
      </w:pPr>
    </w:p>
    <w:p w:rsidR="00C51DF2" w:rsidRPr="00B069B7" w:rsidRDefault="00AD2510" w:rsidP="007E0410">
      <w:pPr>
        <w:tabs>
          <w:tab w:val="left" w:pos="426"/>
        </w:tabs>
        <w:spacing w:line="360" w:lineRule="auto"/>
        <w:rPr>
          <w:rFonts w:ascii="Times New Roman" w:hAnsi="Times New Roman" w:cs="Times New Roman"/>
          <w:b/>
          <w:sz w:val="28"/>
          <w:szCs w:val="28"/>
          <w:lang w:val="uk-UA"/>
        </w:rPr>
      </w:pPr>
      <w:r>
        <w:rPr>
          <w:rFonts w:ascii="Times New Roman" w:hAnsi="Times New Roman" w:cs="Times New Roman"/>
          <w:sz w:val="28"/>
          <w:szCs w:val="28"/>
          <w:lang w:val="uk-UA"/>
        </w:rPr>
        <w:lastRenderedPageBreak/>
        <w:t xml:space="preserve">     </w:t>
      </w:r>
      <w:r w:rsidR="00B069B7" w:rsidRPr="00B069B7">
        <w:rPr>
          <w:rFonts w:ascii="Times New Roman" w:hAnsi="Times New Roman" w:cs="Times New Roman"/>
          <w:sz w:val="28"/>
          <w:szCs w:val="28"/>
          <w:lang w:val="uk-UA"/>
        </w:rPr>
        <w:t>Т</w:t>
      </w:r>
      <w:r w:rsidR="00B069B7">
        <w:rPr>
          <w:rFonts w:ascii="Times New Roman" w:hAnsi="Times New Roman" w:cs="Times New Roman"/>
          <w:sz w:val="28"/>
          <w:szCs w:val="28"/>
          <w:lang w:val="uk-UA"/>
        </w:rPr>
        <w:t xml:space="preserve"> </w:t>
      </w:r>
      <w:r w:rsidR="00B069B7" w:rsidRPr="00B069B7">
        <w:rPr>
          <w:rFonts w:ascii="Times New Roman" w:hAnsi="Times New Roman" w:cs="Times New Roman"/>
          <w:sz w:val="28"/>
          <w:szCs w:val="28"/>
          <w:lang w:val="uk-UA"/>
        </w:rPr>
        <w:t>е</w:t>
      </w:r>
      <w:r w:rsidR="00B069B7">
        <w:rPr>
          <w:rFonts w:ascii="Times New Roman" w:hAnsi="Times New Roman" w:cs="Times New Roman"/>
          <w:sz w:val="28"/>
          <w:szCs w:val="28"/>
          <w:lang w:val="uk-UA"/>
        </w:rPr>
        <w:t xml:space="preserve"> </w:t>
      </w:r>
      <w:r w:rsidR="00B069B7" w:rsidRPr="00B069B7">
        <w:rPr>
          <w:rFonts w:ascii="Times New Roman" w:hAnsi="Times New Roman" w:cs="Times New Roman"/>
          <w:sz w:val="28"/>
          <w:szCs w:val="28"/>
          <w:lang w:val="uk-UA"/>
        </w:rPr>
        <w:t>м</w:t>
      </w:r>
      <w:r w:rsidR="00B069B7">
        <w:rPr>
          <w:rFonts w:ascii="Times New Roman" w:hAnsi="Times New Roman" w:cs="Times New Roman"/>
          <w:sz w:val="28"/>
          <w:szCs w:val="28"/>
          <w:lang w:val="uk-UA"/>
        </w:rPr>
        <w:t xml:space="preserve"> </w:t>
      </w:r>
      <w:r w:rsidR="00B069B7" w:rsidRPr="00B069B7">
        <w:rPr>
          <w:rFonts w:ascii="Times New Roman" w:hAnsi="Times New Roman" w:cs="Times New Roman"/>
          <w:sz w:val="28"/>
          <w:szCs w:val="28"/>
          <w:lang w:val="uk-UA"/>
        </w:rPr>
        <w:t>а.</w:t>
      </w:r>
      <w:r w:rsidR="00B069B7">
        <w:rPr>
          <w:rFonts w:ascii="Times New Roman" w:hAnsi="Times New Roman" w:cs="Times New Roman"/>
          <w:b/>
          <w:sz w:val="28"/>
          <w:szCs w:val="28"/>
          <w:lang w:val="uk-UA"/>
        </w:rPr>
        <w:t xml:space="preserve"> </w:t>
      </w:r>
      <w:r w:rsidR="001E2D21" w:rsidRPr="00B069B7">
        <w:rPr>
          <w:rFonts w:ascii="Times New Roman" w:hAnsi="Times New Roman" w:cs="Times New Roman"/>
          <w:b/>
          <w:sz w:val="28"/>
          <w:szCs w:val="28"/>
          <w:lang w:val="uk-UA"/>
        </w:rPr>
        <w:t>Які рослини прикрашають твій край? Лікарські рослини</w:t>
      </w:r>
    </w:p>
    <w:p w:rsidR="001E2D21" w:rsidRPr="00B069B7" w:rsidRDefault="00B069B7" w:rsidP="007E0410">
      <w:pPr>
        <w:tabs>
          <w:tab w:val="left" w:pos="426"/>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E2D21" w:rsidRPr="00B069B7">
        <w:rPr>
          <w:rFonts w:ascii="Times New Roman" w:hAnsi="Times New Roman" w:cs="Times New Roman"/>
          <w:sz w:val="28"/>
          <w:szCs w:val="28"/>
          <w:lang w:val="uk-UA"/>
        </w:rPr>
        <w:t>М</w:t>
      </w:r>
      <w:r>
        <w:rPr>
          <w:rFonts w:ascii="Times New Roman" w:hAnsi="Times New Roman" w:cs="Times New Roman"/>
          <w:sz w:val="28"/>
          <w:szCs w:val="28"/>
          <w:lang w:val="uk-UA"/>
        </w:rPr>
        <w:t xml:space="preserve"> </w:t>
      </w:r>
      <w:r w:rsidR="001E2D21" w:rsidRPr="00B069B7">
        <w:rPr>
          <w:rFonts w:ascii="Times New Roman" w:hAnsi="Times New Roman" w:cs="Times New Roman"/>
          <w:sz w:val="28"/>
          <w:szCs w:val="28"/>
          <w:lang w:val="uk-UA"/>
        </w:rPr>
        <w:t>е</w:t>
      </w:r>
      <w:r>
        <w:rPr>
          <w:rFonts w:ascii="Times New Roman" w:hAnsi="Times New Roman" w:cs="Times New Roman"/>
          <w:sz w:val="28"/>
          <w:szCs w:val="28"/>
          <w:lang w:val="uk-UA"/>
        </w:rPr>
        <w:t xml:space="preserve"> </w:t>
      </w:r>
      <w:r w:rsidR="001E2D21" w:rsidRPr="00B069B7">
        <w:rPr>
          <w:rFonts w:ascii="Times New Roman" w:hAnsi="Times New Roman" w:cs="Times New Roman"/>
          <w:sz w:val="28"/>
          <w:szCs w:val="28"/>
          <w:lang w:val="uk-UA"/>
        </w:rPr>
        <w:t>т</w:t>
      </w:r>
      <w:r>
        <w:rPr>
          <w:rFonts w:ascii="Times New Roman" w:hAnsi="Times New Roman" w:cs="Times New Roman"/>
          <w:sz w:val="28"/>
          <w:szCs w:val="28"/>
          <w:lang w:val="uk-UA"/>
        </w:rPr>
        <w:t xml:space="preserve"> </w:t>
      </w:r>
      <w:r w:rsidR="001E2D21" w:rsidRPr="00B069B7">
        <w:rPr>
          <w:rFonts w:ascii="Times New Roman" w:hAnsi="Times New Roman" w:cs="Times New Roman"/>
          <w:sz w:val="28"/>
          <w:szCs w:val="28"/>
          <w:lang w:val="uk-UA"/>
        </w:rPr>
        <w:t>а</w:t>
      </w:r>
      <w:r>
        <w:rPr>
          <w:rFonts w:ascii="Times New Roman" w:hAnsi="Times New Roman" w:cs="Times New Roman"/>
          <w:sz w:val="28"/>
          <w:szCs w:val="28"/>
          <w:lang w:val="uk-UA"/>
        </w:rPr>
        <w:t>. Ф</w:t>
      </w:r>
      <w:r w:rsidR="001E2D21" w:rsidRPr="00B069B7">
        <w:rPr>
          <w:rFonts w:ascii="Times New Roman" w:hAnsi="Times New Roman" w:cs="Times New Roman"/>
          <w:sz w:val="28"/>
          <w:szCs w:val="28"/>
          <w:lang w:val="uk-UA"/>
        </w:rPr>
        <w:t>ормувати в учнів уявлення про різнома</w:t>
      </w:r>
      <w:r>
        <w:rPr>
          <w:rFonts w:ascii="Times New Roman" w:hAnsi="Times New Roman" w:cs="Times New Roman"/>
          <w:sz w:val="28"/>
          <w:szCs w:val="28"/>
          <w:lang w:val="uk-UA"/>
        </w:rPr>
        <w:t xml:space="preserve">нітний світ рослин </w:t>
      </w:r>
      <w:r w:rsidR="004F4B83">
        <w:rPr>
          <w:rFonts w:ascii="Times New Roman" w:hAnsi="Times New Roman" w:cs="Times New Roman"/>
          <w:sz w:val="28"/>
          <w:szCs w:val="28"/>
          <w:lang w:val="uk-UA"/>
        </w:rPr>
        <w:t>та їх значення для людини</w:t>
      </w:r>
      <w:r>
        <w:rPr>
          <w:rFonts w:ascii="Times New Roman" w:hAnsi="Times New Roman" w:cs="Times New Roman"/>
          <w:sz w:val="28"/>
          <w:szCs w:val="28"/>
          <w:lang w:val="uk-UA"/>
        </w:rPr>
        <w:t>.</w:t>
      </w:r>
      <w:r w:rsidR="001E2D21" w:rsidRPr="00B069B7">
        <w:rPr>
          <w:rFonts w:ascii="Times New Roman" w:hAnsi="Times New Roman" w:cs="Times New Roman"/>
          <w:sz w:val="28"/>
          <w:szCs w:val="28"/>
          <w:lang w:val="uk-UA"/>
        </w:rPr>
        <w:t xml:space="preserve"> Ознайомити з лікарськими р</w:t>
      </w:r>
      <w:r w:rsidR="005618AA">
        <w:rPr>
          <w:rFonts w:ascii="Times New Roman" w:hAnsi="Times New Roman" w:cs="Times New Roman"/>
          <w:sz w:val="28"/>
          <w:szCs w:val="28"/>
          <w:lang w:val="uk-UA"/>
        </w:rPr>
        <w:t>ослинами та грибами</w:t>
      </w:r>
      <w:r w:rsidR="004F4B83">
        <w:rPr>
          <w:rFonts w:ascii="Times New Roman" w:hAnsi="Times New Roman" w:cs="Times New Roman"/>
          <w:sz w:val="28"/>
          <w:szCs w:val="28"/>
          <w:lang w:val="uk-UA"/>
        </w:rPr>
        <w:t xml:space="preserve"> рідного краю</w:t>
      </w:r>
      <w:r w:rsidR="00E5359E" w:rsidRPr="00B069B7">
        <w:rPr>
          <w:rFonts w:ascii="Times New Roman" w:hAnsi="Times New Roman" w:cs="Times New Roman"/>
          <w:sz w:val="28"/>
          <w:szCs w:val="28"/>
          <w:lang w:val="uk-UA"/>
        </w:rPr>
        <w:t>. Вчити розпізнавати рослини за певними ознаками. Розвивати допитливість, спостережливість, пізнавальний інтерес. Виховувати в учнів любов до природи</w:t>
      </w:r>
      <w:r>
        <w:rPr>
          <w:rFonts w:ascii="Times New Roman" w:hAnsi="Times New Roman" w:cs="Times New Roman"/>
          <w:sz w:val="28"/>
          <w:szCs w:val="28"/>
          <w:lang w:val="uk-UA"/>
        </w:rPr>
        <w:t>, б</w:t>
      </w:r>
      <w:r w:rsidR="00E5359E" w:rsidRPr="00B069B7">
        <w:rPr>
          <w:rFonts w:ascii="Times New Roman" w:hAnsi="Times New Roman" w:cs="Times New Roman"/>
          <w:sz w:val="28"/>
          <w:szCs w:val="28"/>
          <w:lang w:val="uk-UA"/>
        </w:rPr>
        <w:t>ережливе ставлення до рослин, бажання вивчати лікарські рослини своєї місцевості.</w:t>
      </w:r>
    </w:p>
    <w:p w:rsidR="00E5359E" w:rsidRPr="00B069B7" w:rsidRDefault="00B069B7" w:rsidP="007E0410">
      <w:pPr>
        <w:tabs>
          <w:tab w:val="left" w:pos="426"/>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5359E" w:rsidRPr="00B069B7">
        <w:rPr>
          <w:rFonts w:ascii="Times New Roman" w:hAnsi="Times New Roman" w:cs="Times New Roman"/>
          <w:sz w:val="28"/>
          <w:szCs w:val="28"/>
          <w:lang w:val="uk-UA"/>
        </w:rPr>
        <w:t>О</w:t>
      </w:r>
      <w:r>
        <w:rPr>
          <w:rFonts w:ascii="Times New Roman" w:hAnsi="Times New Roman" w:cs="Times New Roman"/>
          <w:sz w:val="28"/>
          <w:szCs w:val="28"/>
          <w:lang w:val="uk-UA"/>
        </w:rPr>
        <w:t xml:space="preserve"> </w:t>
      </w:r>
      <w:r w:rsidR="00E5359E" w:rsidRPr="00B069B7">
        <w:rPr>
          <w:rFonts w:ascii="Times New Roman" w:hAnsi="Times New Roman" w:cs="Times New Roman"/>
          <w:sz w:val="28"/>
          <w:szCs w:val="28"/>
          <w:lang w:val="uk-UA"/>
        </w:rPr>
        <w:t>б</w:t>
      </w:r>
      <w:r>
        <w:rPr>
          <w:rFonts w:ascii="Times New Roman" w:hAnsi="Times New Roman" w:cs="Times New Roman"/>
          <w:sz w:val="28"/>
          <w:szCs w:val="28"/>
          <w:lang w:val="uk-UA"/>
        </w:rPr>
        <w:t xml:space="preserve"> </w:t>
      </w:r>
      <w:r w:rsidR="00E5359E" w:rsidRPr="00B069B7">
        <w:rPr>
          <w:rFonts w:ascii="Times New Roman" w:hAnsi="Times New Roman" w:cs="Times New Roman"/>
          <w:sz w:val="28"/>
          <w:szCs w:val="28"/>
          <w:lang w:val="uk-UA"/>
        </w:rPr>
        <w:t>л</w:t>
      </w:r>
      <w:r>
        <w:rPr>
          <w:rFonts w:ascii="Times New Roman" w:hAnsi="Times New Roman" w:cs="Times New Roman"/>
          <w:sz w:val="28"/>
          <w:szCs w:val="28"/>
          <w:lang w:val="uk-UA"/>
        </w:rPr>
        <w:t xml:space="preserve"> </w:t>
      </w:r>
      <w:r w:rsidR="00E5359E" w:rsidRPr="00B069B7">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00E5359E" w:rsidRPr="00B069B7">
        <w:rPr>
          <w:rFonts w:ascii="Times New Roman" w:hAnsi="Times New Roman" w:cs="Times New Roman"/>
          <w:sz w:val="28"/>
          <w:szCs w:val="28"/>
          <w:lang w:val="uk-UA"/>
        </w:rPr>
        <w:t>д</w:t>
      </w:r>
      <w:r>
        <w:rPr>
          <w:rFonts w:ascii="Times New Roman" w:hAnsi="Times New Roman" w:cs="Times New Roman"/>
          <w:sz w:val="28"/>
          <w:szCs w:val="28"/>
          <w:lang w:val="uk-UA"/>
        </w:rPr>
        <w:t xml:space="preserve"> </w:t>
      </w:r>
      <w:r w:rsidR="00E5359E" w:rsidRPr="00B069B7">
        <w:rPr>
          <w:rFonts w:ascii="Times New Roman" w:hAnsi="Times New Roman" w:cs="Times New Roman"/>
          <w:sz w:val="28"/>
          <w:szCs w:val="28"/>
          <w:lang w:val="uk-UA"/>
        </w:rPr>
        <w:t>н</w:t>
      </w:r>
      <w:r>
        <w:rPr>
          <w:rFonts w:ascii="Times New Roman" w:hAnsi="Times New Roman" w:cs="Times New Roman"/>
          <w:sz w:val="28"/>
          <w:szCs w:val="28"/>
          <w:lang w:val="uk-UA"/>
        </w:rPr>
        <w:t xml:space="preserve"> </w:t>
      </w:r>
      <w:r w:rsidR="00E5359E" w:rsidRPr="00B069B7">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00E5359E" w:rsidRPr="00B069B7">
        <w:rPr>
          <w:rFonts w:ascii="Times New Roman" w:hAnsi="Times New Roman" w:cs="Times New Roman"/>
          <w:sz w:val="28"/>
          <w:szCs w:val="28"/>
          <w:lang w:val="uk-UA"/>
        </w:rPr>
        <w:t>н</w:t>
      </w:r>
      <w:r>
        <w:rPr>
          <w:rFonts w:ascii="Times New Roman" w:hAnsi="Times New Roman" w:cs="Times New Roman"/>
          <w:sz w:val="28"/>
          <w:szCs w:val="28"/>
          <w:lang w:val="uk-UA"/>
        </w:rPr>
        <w:t xml:space="preserve"> </w:t>
      </w:r>
      <w:proofErr w:type="spellStart"/>
      <w:r w:rsidR="00E5359E" w:rsidRPr="00B069B7">
        <w:rPr>
          <w:rFonts w:ascii="Times New Roman" w:hAnsi="Times New Roman" w:cs="Times New Roman"/>
          <w:sz w:val="28"/>
          <w:szCs w:val="28"/>
          <w:lang w:val="uk-UA"/>
        </w:rPr>
        <w:t>н</w:t>
      </w:r>
      <w:proofErr w:type="spellEnd"/>
      <w:r>
        <w:rPr>
          <w:rFonts w:ascii="Times New Roman" w:hAnsi="Times New Roman" w:cs="Times New Roman"/>
          <w:sz w:val="28"/>
          <w:szCs w:val="28"/>
          <w:lang w:val="uk-UA"/>
        </w:rPr>
        <w:t xml:space="preserve"> </w:t>
      </w:r>
      <w:r w:rsidR="00E5359E" w:rsidRPr="00B069B7">
        <w:rPr>
          <w:rFonts w:ascii="Times New Roman" w:hAnsi="Times New Roman" w:cs="Times New Roman"/>
          <w:sz w:val="28"/>
          <w:szCs w:val="28"/>
          <w:lang w:val="uk-UA"/>
        </w:rPr>
        <w:t>я:</w:t>
      </w:r>
      <w:r>
        <w:rPr>
          <w:rFonts w:ascii="Times New Roman" w:hAnsi="Times New Roman" w:cs="Times New Roman"/>
          <w:sz w:val="28"/>
          <w:szCs w:val="28"/>
          <w:lang w:val="uk-UA"/>
        </w:rPr>
        <w:t xml:space="preserve"> </w:t>
      </w:r>
      <w:r w:rsidR="00E5359E" w:rsidRPr="00B069B7">
        <w:rPr>
          <w:rFonts w:ascii="Times New Roman" w:hAnsi="Times New Roman" w:cs="Times New Roman"/>
          <w:sz w:val="28"/>
          <w:szCs w:val="28"/>
          <w:lang w:val="uk-UA"/>
        </w:rPr>
        <w:t xml:space="preserve">зображення </w:t>
      </w:r>
      <w:r>
        <w:rPr>
          <w:rFonts w:ascii="Times New Roman" w:hAnsi="Times New Roman" w:cs="Times New Roman"/>
          <w:sz w:val="28"/>
          <w:szCs w:val="28"/>
          <w:lang w:val="uk-UA"/>
        </w:rPr>
        <w:t>дикорослих та лікарських рослин;</w:t>
      </w:r>
      <w:r w:rsidR="00E5359E" w:rsidRPr="00B069B7">
        <w:rPr>
          <w:rFonts w:ascii="Times New Roman" w:hAnsi="Times New Roman" w:cs="Times New Roman"/>
          <w:sz w:val="28"/>
          <w:szCs w:val="28"/>
          <w:lang w:val="uk-UA"/>
        </w:rPr>
        <w:t xml:space="preserve"> </w:t>
      </w:r>
      <w:r>
        <w:rPr>
          <w:rFonts w:ascii="Times New Roman" w:hAnsi="Times New Roman" w:cs="Times New Roman"/>
          <w:sz w:val="28"/>
          <w:szCs w:val="28"/>
          <w:lang w:val="uk-UA"/>
        </w:rPr>
        <w:t>т</w:t>
      </w:r>
      <w:r w:rsidR="00E5359E" w:rsidRPr="00B069B7">
        <w:rPr>
          <w:rFonts w:ascii="Times New Roman" w:hAnsi="Times New Roman" w:cs="Times New Roman"/>
          <w:sz w:val="28"/>
          <w:szCs w:val="28"/>
          <w:lang w:val="uk-UA"/>
        </w:rPr>
        <w:t>аблиця «</w:t>
      </w:r>
      <w:r>
        <w:rPr>
          <w:rFonts w:ascii="Times New Roman" w:hAnsi="Times New Roman" w:cs="Times New Roman"/>
          <w:sz w:val="28"/>
          <w:szCs w:val="28"/>
          <w:lang w:val="uk-UA"/>
        </w:rPr>
        <w:t>Ї</w:t>
      </w:r>
      <w:r w:rsidR="00E5359E" w:rsidRPr="00B069B7">
        <w:rPr>
          <w:rFonts w:ascii="Times New Roman" w:hAnsi="Times New Roman" w:cs="Times New Roman"/>
          <w:sz w:val="28"/>
          <w:szCs w:val="28"/>
          <w:lang w:val="uk-UA"/>
        </w:rPr>
        <w:t>стівні та отруйні гриби»</w:t>
      </w:r>
      <w:r w:rsidR="004F4B83">
        <w:rPr>
          <w:rFonts w:ascii="Times New Roman" w:hAnsi="Times New Roman" w:cs="Times New Roman"/>
          <w:sz w:val="28"/>
          <w:szCs w:val="28"/>
          <w:lang w:val="uk-UA"/>
        </w:rPr>
        <w:t>, «Ягоди»</w:t>
      </w:r>
      <w:r w:rsidR="00E5359E" w:rsidRPr="00B069B7">
        <w:rPr>
          <w:rFonts w:ascii="Times New Roman" w:hAnsi="Times New Roman" w:cs="Times New Roman"/>
          <w:sz w:val="28"/>
          <w:szCs w:val="28"/>
          <w:lang w:val="uk-UA"/>
        </w:rPr>
        <w:t>; презентація вчителя «Лікарські рослини»</w:t>
      </w:r>
      <w:r>
        <w:rPr>
          <w:rFonts w:ascii="Times New Roman" w:hAnsi="Times New Roman" w:cs="Times New Roman"/>
          <w:sz w:val="28"/>
          <w:szCs w:val="28"/>
          <w:lang w:val="uk-UA"/>
        </w:rPr>
        <w:t>; гербарій лікарських рослин.</w:t>
      </w:r>
    </w:p>
    <w:p w:rsidR="00E5359E" w:rsidRPr="00B069B7" w:rsidRDefault="00E5359E" w:rsidP="007E0410">
      <w:pPr>
        <w:tabs>
          <w:tab w:val="left" w:pos="284"/>
          <w:tab w:val="left" w:pos="426"/>
        </w:tabs>
        <w:spacing w:line="360" w:lineRule="auto"/>
        <w:jc w:val="center"/>
        <w:rPr>
          <w:rFonts w:ascii="Times New Roman" w:hAnsi="Times New Roman" w:cs="Times New Roman"/>
          <w:i/>
          <w:sz w:val="28"/>
          <w:szCs w:val="28"/>
          <w:lang w:val="uk-UA"/>
        </w:rPr>
      </w:pPr>
      <w:r w:rsidRPr="00B069B7">
        <w:rPr>
          <w:rFonts w:ascii="Times New Roman" w:hAnsi="Times New Roman" w:cs="Times New Roman"/>
          <w:i/>
          <w:sz w:val="28"/>
          <w:szCs w:val="28"/>
          <w:lang w:val="uk-UA"/>
        </w:rPr>
        <w:t>Хід уроку</w:t>
      </w:r>
    </w:p>
    <w:p w:rsidR="00E5359E" w:rsidRPr="00B069B7" w:rsidRDefault="00B069B7" w:rsidP="007E0410">
      <w:pPr>
        <w:tabs>
          <w:tab w:val="left" w:pos="284"/>
          <w:tab w:val="left" w:pos="426"/>
        </w:tabs>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roofErr w:type="gramStart"/>
      <w:r w:rsidRPr="00B069B7">
        <w:rPr>
          <w:rFonts w:ascii="Times New Roman" w:hAnsi="Times New Roman" w:cs="Times New Roman"/>
          <w:b/>
          <w:sz w:val="28"/>
          <w:szCs w:val="28"/>
          <w:lang w:val="en-US"/>
        </w:rPr>
        <w:t>I</w:t>
      </w:r>
      <w:r w:rsidRPr="00B069B7">
        <w:rPr>
          <w:rFonts w:ascii="Times New Roman" w:hAnsi="Times New Roman" w:cs="Times New Roman"/>
          <w:b/>
          <w:sz w:val="28"/>
          <w:szCs w:val="28"/>
          <w:lang w:val="uk-UA"/>
        </w:rPr>
        <w:t>. О</w:t>
      </w:r>
      <w:r w:rsidR="00E5359E" w:rsidRPr="00B069B7">
        <w:rPr>
          <w:rFonts w:ascii="Times New Roman" w:hAnsi="Times New Roman" w:cs="Times New Roman"/>
          <w:b/>
          <w:sz w:val="28"/>
          <w:szCs w:val="28"/>
          <w:lang w:val="uk-UA"/>
        </w:rPr>
        <w:t>рганізація класу.</w:t>
      </w:r>
      <w:proofErr w:type="gramEnd"/>
    </w:p>
    <w:p w:rsidR="00AF18CA" w:rsidRDefault="00B069B7" w:rsidP="007E0410">
      <w:pPr>
        <w:tabs>
          <w:tab w:val="left" w:pos="426"/>
        </w:tabs>
        <w:spacing w:line="360" w:lineRule="auto"/>
        <w:rPr>
          <w:rFonts w:ascii="Times New Roman" w:hAnsi="Times New Roman" w:cs="Times New Roman"/>
          <w:sz w:val="28"/>
          <w:szCs w:val="28"/>
          <w:u w:val="single"/>
          <w:lang w:val="uk-UA"/>
        </w:rPr>
      </w:pPr>
      <w:r>
        <w:rPr>
          <w:rFonts w:ascii="Times New Roman" w:hAnsi="Times New Roman" w:cs="Times New Roman"/>
          <w:sz w:val="28"/>
          <w:szCs w:val="28"/>
          <w:lang w:val="uk-UA"/>
        </w:rPr>
        <w:t xml:space="preserve">    </w:t>
      </w:r>
      <w:r w:rsidRPr="00B069B7">
        <w:rPr>
          <w:rFonts w:ascii="Times New Roman" w:hAnsi="Times New Roman" w:cs="Times New Roman"/>
          <w:sz w:val="28"/>
          <w:szCs w:val="28"/>
          <w:u w:val="single"/>
          <w:lang w:val="uk-UA"/>
        </w:rPr>
        <w:t xml:space="preserve"> </w:t>
      </w:r>
      <w:r w:rsidR="00AF18CA" w:rsidRPr="00B069B7">
        <w:rPr>
          <w:rFonts w:ascii="Times New Roman" w:hAnsi="Times New Roman" w:cs="Times New Roman"/>
          <w:sz w:val="28"/>
          <w:szCs w:val="28"/>
          <w:u w:val="single"/>
          <w:lang w:val="uk-UA"/>
        </w:rPr>
        <w:t xml:space="preserve">Настрій </w:t>
      </w:r>
      <w:r w:rsidRPr="00B069B7">
        <w:rPr>
          <w:rFonts w:ascii="Times New Roman" w:hAnsi="Times New Roman" w:cs="Times New Roman"/>
          <w:sz w:val="28"/>
          <w:szCs w:val="28"/>
          <w:u w:val="single"/>
          <w:lang w:val="uk-UA"/>
        </w:rPr>
        <w:t>у</w:t>
      </w:r>
      <w:r w:rsidR="00AF18CA" w:rsidRPr="00B069B7">
        <w:rPr>
          <w:rFonts w:ascii="Times New Roman" w:hAnsi="Times New Roman" w:cs="Times New Roman"/>
          <w:sz w:val="28"/>
          <w:szCs w:val="28"/>
          <w:u w:val="single"/>
          <w:lang w:val="uk-UA"/>
        </w:rPr>
        <w:t>р</w:t>
      </w:r>
      <w:r w:rsidRPr="00B069B7">
        <w:rPr>
          <w:rFonts w:ascii="Times New Roman" w:hAnsi="Times New Roman" w:cs="Times New Roman"/>
          <w:sz w:val="28"/>
          <w:szCs w:val="28"/>
          <w:u w:val="single"/>
          <w:lang w:val="uk-UA"/>
        </w:rPr>
        <w:t>о</w:t>
      </w:r>
      <w:r w:rsidR="00AF18CA" w:rsidRPr="00B069B7">
        <w:rPr>
          <w:rFonts w:ascii="Times New Roman" w:hAnsi="Times New Roman" w:cs="Times New Roman"/>
          <w:sz w:val="28"/>
          <w:szCs w:val="28"/>
          <w:u w:val="single"/>
          <w:lang w:val="uk-UA"/>
        </w:rPr>
        <w:t>ку.</w:t>
      </w:r>
    </w:p>
    <w:p w:rsidR="00DE3EF8" w:rsidRDefault="00DE3EF8" w:rsidP="007E0410">
      <w:pPr>
        <w:tabs>
          <w:tab w:val="left" w:pos="426"/>
        </w:tabs>
        <w:spacing w:line="360" w:lineRule="auto"/>
        <w:rPr>
          <w:rFonts w:ascii="Times New Roman" w:hAnsi="Times New Roman" w:cs="Times New Roman"/>
          <w:sz w:val="28"/>
          <w:szCs w:val="28"/>
          <w:lang w:val="uk-UA"/>
        </w:rPr>
      </w:pPr>
      <w:r w:rsidRPr="00DE3EF8">
        <w:rPr>
          <w:rFonts w:ascii="Times New Roman" w:hAnsi="Times New Roman" w:cs="Times New Roman"/>
          <w:sz w:val="28"/>
          <w:szCs w:val="28"/>
          <w:lang w:val="uk-UA"/>
        </w:rPr>
        <w:t xml:space="preserve">               Встаньте, діти</w:t>
      </w:r>
      <w:r>
        <w:rPr>
          <w:rFonts w:ascii="Times New Roman" w:hAnsi="Times New Roman" w:cs="Times New Roman"/>
          <w:sz w:val="28"/>
          <w:szCs w:val="28"/>
          <w:lang w:val="uk-UA"/>
        </w:rPr>
        <w:t>, всі рівненько,</w:t>
      </w:r>
    </w:p>
    <w:p w:rsidR="00DE3EF8" w:rsidRPr="00DE3EF8" w:rsidRDefault="00DE3EF8" w:rsidP="007E0410">
      <w:pPr>
        <w:tabs>
          <w:tab w:val="left" w:pos="426"/>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Посміхніться всі гарненько.</w:t>
      </w:r>
    </w:p>
    <w:p w:rsidR="00AF18CA" w:rsidRPr="00B069B7" w:rsidRDefault="00B069B7" w:rsidP="007E0410">
      <w:pPr>
        <w:tabs>
          <w:tab w:val="left" w:pos="426"/>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E3EF8">
        <w:rPr>
          <w:rFonts w:ascii="Times New Roman" w:hAnsi="Times New Roman" w:cs="Times New Roman"/>
          <w:sz w:val="28"/>
          <w:szCs w:val="28"/>
          <w:lang w:val="uk-UA"/>
        </w:rPr>
        <w:t>Посміхніться всім довкола</w:t>
      </w:r>
      <w:r w:rsidR="00AF18CA" w:rsidRPr="00B069B7">
        <w:rPr>
          <w:rFonts w:ascii="Times New Roman" w:hAnsi="Times New Roman" w:cs="Times New Roman"/>
          <w:sz w:val="28"/>
          <w:szCs w:val="28"/>
          <w:lang w:val="uk-UA"/>
        </w:rPr>
        <w:t>:</w:t>
      </w:r>
    </w:p>
    <w:p w:rsidR="00AF18CA" w:rsidRPr="00B069B7" w:rsidRDefault="00B069B7" w:rsidP="007E0410">
      <w:pPr>
        <w:tabs>
          <w:tab w:val="left" w:pos="426"/>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F18CA" w:rsidRPr="00B069B7">
        <w:rPr>
          <w:rFonts w:ascii="Times New Roman" w:hAnsi="Times New Roman" w:cs="Times New Roman"/>
          <w:sz w:val="28"/>
          <w:szCs w:val="28"/>
          <w:lang w:val="uk-UA"/>
        </w:rPr>
        <w:t>Небу,</w:t>
      </w:r>
      <w:r>
        <w:rPr>
          <w:rFonts w:ascii="Times New Roman" w:hAnsi="Times New Roman" w:cs="Times New Roman"/>
          <w:sz w:val="28"/>
          <w:szCs w:val="28"/>
          <w:lang w:val="uk-UA"/>
        </w:rPr>
        <w:t xml:space="preserve"> сонцю, д</w:t>
      </w:r>
      <w:r w:rsidR="00AF18CA" w:rsidRPr="00B069B7">
        <w:rPr>
          <w:rFonts w:ascii="Times New Roman" w:hAnsi="Times New Roman" w:cs="Times New Roman"/>
          <w:sz w:val="28"/>
          <w:szCs w:val="28"/>
          <w:lang w:val="uk-UA"/>
        </w:rPr>
        <w:t>обрим людям.</w:t>
      </w:r>
    </w:p>
    <w:p w:rsidR="00AF18CA" w:rsidRPr="00B069B7" w:rsidRDefault="00B069B7" w:rsidP="007E0410">
      <w:pPr>
        <w:tabs>
          <w:tab w:val="left" w:pos="426"/>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F18CA" w:rsidRPr="00B069B7">
        <w:rPr>
          <w:rFonts w:ascii="Times New Roman" w:hAnsi="Times New Roman" w:cs="Times New Roman"/>
          <w:sz w:val="28"/>
          <w:szCs w:val="28"/>
          <w:lang w:val="uk-UA"/>
        </w:rPr>
        <w:t>І тоді обов’язково</w:t>
      </w:r>
    </w:p>
    <w:p w:rsidR="007E0410" w:rsidRDefault="00B069B7" w:rsidP="007E0410">
      <w:pPr>
        <w:tabs>
          <w:tab w:val="left" w:pos="426"/>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F18CA" w:rsidRPr="00B069B7">
        <w:rPr>
          <w:rFonts w:ascii="Times New Roman" w:hAnsi="Times New Roman" w:cs="Times New Roman"/>
          <w:sz w:val="28"/>
          <w:szCs w:val="28"/>
          <w:lang w:val="uk-UA"/>
        </w:rPr>
        <w:t>Наш урок цікавим буде.</w:t>
      </w:r>
    </w:p>
    <w:p w:rsidR="00885A1F" w:rsidRPr="007E0410" w:rsidRDefault="007E0410" w:rsidP="007E0410">
      <w:pPr>
        <w:tabs>
          <w:tab w:val="left" w:pos="284"/>
          <w:tab w:val="left" w:pos="426"/>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85A1F" w:rsidRPr="00885A1F">
        <w:rPr>
          <w:rFonts w:ascii="Times New Roman" w:hAnsi="Times New Roman" w:cs="Times New Roman"/>
          <w:b/>
          <w:sz w:val="28"/>
          <w:szCs w:val="28"/>
          <w:lang w:val="en-US"/>
        </w:rPr>
        <w:t>II</w:t>
      </w:r>
      <w:r w:rsidR="00885A1F" w:rsidRPr="00885A1F">
        <w:rPr>
          <w:rFonts w:ascii="Times New Roman" w:hAnsi="Times New Roman" w:cs="Times New Roman"/>
          <w:b/>
          <w:sz w:val="28"/>
          <w:szCs w:val="28"/>
          <w:lang w:val="uk-UA"/>
        </w:rPr>
        <w:t>. Ф</w:t>
      </w:r>
      <w:r w:rsidR="00E5359E" w:rsidRPr="00885A1F">
        <w:rPr>
          <w:rFonts w:ascii="Times New Roman" w:hAnsi="Times New Roman" w:cs="Times New Roman"/>
          <w:b/>
          <w:sz w:val="28"/>
          <w:szCs w:val="28"/>
          <w:lang w:val="uk-UA"/>
        </w:rPr>
        <w:t>енологічні спостереження.</w:t>
      </w:r>
    </w:p>
    <w:p w:rsidR="007E0410" w:rsidRDefault="00885A1F" w:rsidP="007E0410">
      <w:pPr>
        <w:tabs>
          <w:tab w:val="left" w:pos="284"/>
          <w:tab w:val="left" w:pos="426"/>
          <w:tab w:val="left" w:pos="567"/>
        </w:tabs>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3E4AFC" w:rsidRPr="00885A1F">
        <w:rPr>
          <w:rFonts w:ascii="Times New Roman" w:hAnsi="Times New Roman" w:cs="Times New Roman"/>
          <w:sz w:val="28"/>
          <w:szCs w:val="28"/>
          <w:u w:val="single"/>
          <w:lang w:val="uk-UA"/>
        </w:rPr>
        <w:t>Вправа «Погода»</w:t>
      </w:r>
      <w:r w:rsidR="004F4B83">
        <w:rPr>
          <w:rFonts w:ascii="Times New Roman" w:hAnsi="Times New Roman" w:cs="Times New Roman"/>
          <w:sz w:val="28"/>
          <w:szCs w:val="28"/>
          <w:u w:val="single"/>
          <w:lang w:val="uk-UA"/>
        </w:rPr>
        <w:t>.</w:t>
      </w:r>
      <w:r w:rsidRPr="00885A1F">
        <w:rPr>
          <w:rFonts w:ascii="Times New Roman" w:hAnsi="Times New Roman" w:cs="Times New Roman"/>
          <w:sz w:val="28"/>
          <w:szCs w:val="28"/>
          <w:u w:val="single"/>
          <w:lang w:val="uk-UA"/>
        </w:rPr>
        <w:t xml:space="preserve"> </w:t>
      </w:r>
    </w:p>
    <w:p w:rsidR="00885A1F" w:rsidRPr="00885A1F" w:rsidRDefault="007E0410" w:rsidP="007E0410">
      <w:pPr>
        <w:tabs>
          <w:tab w:val="left" w:pos="284"/>
          <w:tab w:val="left" w:pos="426"/>
          <w:tab w:val="left" w:pos="567"/>
        </w:tabs>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885A1F">
        <w:rPr>
          <w:rFonts w:ascii="Times New Roman" w:hAnsi="Times New Roman" w:cs="Times New Roman"/>
          <w:sz w:val="28"/>
          <w:szCs w:val="28"/>
          <w:lang w:val="uk-UA"/>
        </w:rPr>
        <w:t>– Я</w:t>
      </w:r>
      <w:r w:rsidR="003E4AFC" w:rsidRPr="00B069B7">
        <w:rPr>
          <w:rFonts w:ascii="Times New Roman" w:hAnsi="Times New Roman" w:cs="Times New Roman"/>
          <w:sz w:val="28"/>
          <w:szCs w:val="28"/>
          <w:lang w:val="uk-UA"/>
        </w:rPr>
        <w:t>ка зараз пора року?</w:t>
      </w:r>
    </w:p>
    <w:p w:rsidR="003E4AFC" w:rsidRPr="00B069B7" w:rsidRDefault="00885A1F" w:rsidP="007E0410">
      <w:pPr>
        <w:tabs>
          <w:tab w:val="left" w:pos="426"/>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 Я</w:t>
      </w:r>
      <w:r w:rsidR="003E4AFC" w:rsidRPr="00B069B7">
        <w:rPr>
          <w:rFonts w:ascii="Times New Roman" w:hAnsi="Times New Roman" w:cs="Times New Roman"/>
          <w:sz w:val="28"/>
          <w:szCs w:val="28"/>
          <w:lang w:val="uk-UA"/>
        </w:rPr>
        <w:t>кий місяць?</w:t>
      </w:r>
    </w:p>
    <w:p w:rsidR="003E4AFC" w:rsidRPr="00B069B7" w:rsidRDefault="00885A1F" w:rsidP="007E0410">
      <w:pPr>
        <w:tabs>
          <w:tab w:val="left" w:pos="426"/>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F4B83">
        <w:rPr>
          <w:rFonts w:ascii="Times New Roman" w:hAnsi="Times New Roman" w:cs="Times New Roman"/>
          <w:sz w:val="28"/>
          <w:szCs w:val="28"/>
          <w:lang w:val="uk-UA"/>
        </w:rPr>
        <w:t xml:space="preserve"> </w:t>
      </w:r>
      <w:r>
        <w:rPr>
          <w:rFonts w:ascii="Times New Roman" w:hAnsi="Times New Roman" w:cs="Times New Roman"/>
          <w:sz w:val="28"/>
          <w:szCs w:val="28"/>
          <w:lang w:val="uk-UA"/>
        </w:rPr>
        <w:t>– Т</w:t>
      </w:r>
      <w:r w:rsidR="003E4AFC" w:rsidRPr="00B069B7">
        <w:rPr>
          <w:rFonts w:ascii="Times New Roman" w:hAnsi="Times New Roman" w:cs="Times New Roman"/>
          <w:sz w:val="28"/>
          <w:szCs w:val="28"/>
          <w:lang w:val="uk-UA"/>
        </w:rPr>
        <w:t>епло чи холодно надворі?</w:t>
      </w:r>
    </w:p>
    <w:p w:rsidR="007E0410" w:rsidRDefault="00885A1F" w:rsidP="007E0410">
      <w:pPr>
        <w:tabs>
          <w:tab w:val="left" w:pos="284"/>
          <w:tab w:val="left" w:pos="426"/>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 Я</w:t>
      </w:r>
      <w:r w:rsidR="003E4AFC" w:rsidRPr="00B069B7">
        <w:rPr>
          <w:rFonts w:ascii="Times New Roman" w:hAnsi="Times New Roman" w:cs="Times New Roman"/>
          <w:sz w:val="28"/>
          <w:szCs w:val="28"/>
          <w:lang w:val="uk-UA"/>
        </w:rPr>
        <w:t>кий стан неба?</w:t>
      </w:r>
    </w:p>
    <w:p w:rsidR="003E4AFC" w:rsidRPr="00B069B7" w:rsidRDefault="007E0410" w:rsidP="007E0410">
      <w:pPr>
        <w:tabs>
          <w:tab w:val="left" w:pos="426"/>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85A1F">
        <w:rPr>
          <w:rFonts w:ascii="Times New Roman" w:hAnsi="Times New Roman" w:cs="Times New Roman"/>
          <w:sz w:val="28"/>
          <w:szCs w:val="28"/>
          <w:lang w:val="uk-UA"/>
        </w:rPr>
        <w:t>–</w:t>
      </w:r>
      <w:r w:rsidR="003E4AFC" w:rsidRPr="00B069B7">
        <w:rPr>
          <w:rFonts w:ascii="Times New Roman" w:hAnsi="Times New Roman" w:cs="Times New Roman"/>
          <w:sz w:val="28"/>
          <w:szCs w:val="28"/>
          <w:lang w:val="uk-UA"/>
        </w:rPr>
        <w:t xml:space="preserve"> </w:t>
      </w:r>
      <w:r w:rsidR="00885A1F">
        <w:rPr>
          <w:rFonts w:ascii="Times New Roman" w:hAnsi="Times New Roman" w:cs="Times New Roman"/>
          <w:sz w:val="28"/>
          <w:szCs w:val="28"/>
          <w:lang w:val="uk-UA"/>
        </w:rPr>
        <w:t xml:space="preserve"> Я</w:t>
      </w:r>
      <w:r w:rsidR="003E4AFC" w:rsidRPr="00B069B7">
        <w:rPr>
          <w:rFonts w:ascii="Times New Roman" w:hAnsi="Times New Roman" w:cs="Times New Roman"/>
          <w:sz w:val="28"/>
          <w:szCs w:val="28"/>
          <w:lang w:val="uk-UA"/>
        </w:rPr>
        <w:t>ка температура повітря?</w:t>
      </w:r>
    </w:p>
    <w:p w:rsidR="003E4AFC" w:rsidRPr="00B069B7" w:rsidRDefault="00885A1F" w:rsidP="007E0410">
      <w:pPr>
        <w:tabs>
          <w:tab w:val="left" w:pos="284"/>
          <w:tab w:val="left" w:pos="426"/>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E0410">
        <w:rPr>
          <w:rFonts w:ascii="Times New Roman" w:hAnsi="Times New Roman" w:cs="Times New Roman"/>
          <w:sz w:val="28"/>
          <w:szCs w:val="28"/>
          <w:lang w:val="uk-UA"/>
        </w:rPr>
        <w:t xml:space="preserve"> </w:t>
      </w:r>
      <w:r>
        <w:rPr>
          <w:rFonts w:ascii="Times New Roman" w:hAnsi="Times New Roman" w:cs="Times New Roman"/>
          <w:sz w:val="28"/>
          <w:szCs w:val="28"/>
          <w:lang w:val="uk-UA"/>
        </w:rPr>
        <w:t>– Ч</w:t>
      </w:r>
      <w:r w:rsidR="003E4AFC" w:rsidRPr="00B069B7">
        <w:rPr>
          <w:rFonts w:ascii="Times New Roman" w:hAnsi="Times New Roman" w:cs="Times New Roman"/>
          <w:sz w:val="28"/>
          <w:szCs w:val="28"/>
          <w:lang w:val="uk-UA"/>
        </w:rPr>
        <w:t>и були сьогодні протягом дня опади?</w:t>
      </w:r>
    </w:p>
    <w:p w:rsidR="00E5359E" w:rsidRPr="00885A1F" w:rsidRDefault="00885A1F" w:rsidP="007E0410">
      <w:pPr>
        <w:tabs>
          <w:tab w:val="left" w:pos="426"/>
        </w:tabs>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885A1F">
        <w:rPr>
          <w:rFonts w:ascii="Times New Roman" w:hAnsi="Times New Roman" w:cs="Times New Roman"/>
          <w:b/>
          <w:sz w:val="28"/>
          <w:szCs w:val="28"/>
          <w:lang w:val="en-US"/>
        </w:rPr>
        <w:t>III</w:t>
      </w:r>
      <w:r w:rsidR="00E5359E" w:rsidRPr="00885A1F">
        <w:rPr>
          <w:rFonts w:ascii="Times New Roman" w:hAnsi="Times New Roman" w:cs="Times New Roman"/>
          <w:b/>
          <w:sz w:val="28"/>
          <w:szCs w:val="28"/>
          <w:lang w:val="uk-UA"/>
        </w:rPr>
        <w:t>. Актуалізація опорних знань</w:t>
      </w:r>
      <w:r w:rsidR="00616973" w:rsidRPr="00885A1F">
        <w:rPr>
          <w:rFonts w:ascii="Times New Roman" w:hAnsi="Times New Roman" w:cs="Times New Roman"/>
          <w:b/>
          <w:sz w:val="28"/>
          <w:szCs w:val="28"/>
          <w:lang w:val="uk-UA"/>
        </w:rPr>
        <w:t>.</w:t>
      </w:r>
    </w:p>
    <w:p w:rsidR="00885A1F" w:rsidRPr="00AF2FE0" w:rsidRDefault="00885A1F" w:rsidP="007E0410">
      <w:pPr>
        <w:tabs>
          <w:tab w:val="left" w:pos="426"/>
        </w:tabs>
        <w:spacing w:line="360" w:lineRule="auto"/>
        <w:rPr>
          <w:rFonts w:ascii="Times New Roman" w:hAnsi="Times New Roman" w:cs="Times New Roman"/>
          <w:sz w:val="28"/>
          <w:szCs w:val="28"/>
          <w:u w:val="single"/>
          <w:lang w:val="uk-UA"/>
        </w:rPr>
      </w:pPr>
      <w:r w:rsidRPr="00AF2FE0">
        <w:rPr>
          <w:rFonts w:ascii="Times New Roman" w:hAnsi="Times New Roman" w:cs="Times New Roman"/>
          <w:sz w:val="28"/>
          <w:szCs w:val="28"/>
          <w:lang w:val="uk-UA"/>
        </w:rPr>
        <w:t xml:space="preserve">    </w:t>
      </w:r>
      <w:r w:rsidR="007E0410">
        <w:rPr>
          <w:rFonts w:ascii="Times New Roman" w:hAnsi="Times New Roman" w:cs="Times New Roman"/>
          <w:sz w:val="28"/>
          <w:szCs w:val="28"/>
          <w:lang w:val="uk-UA"/>
        </w:rPr>
        <w:t xml:space="preserve"> </w:t>
      </w:r>
      <w:r w:rsidR="001A7994" w:rsidRPr="00AF2FE0">
        <w:rPr>
          <w:rFonts w:ascii="Times New Roman" w:hAnsi="Times New Roman" w:cs="Times New Roman"/>
          <w:sz w:val="28"/>
          <w:szCs w:val="28"/>
          <w:u w:val="single"/>
          <w:lang w:val="uk-UA"/>
        </w:rPr>
        <w:t>1.</w:t>
      </w:r>
      <w:r w:rsidRPr="00AF2FE0">
        <w:rPr>
          <w:rFonts w:ascii="Times New Roman" w:hAnsi="Times New Roman" w:cs="Times New Roman"/>
          <w:sz w:val="28"/>
          <w:szCs w:val="28"/>
          <w:u w:val="single"/>
          <w:lang w:val="uk-UA"/>
        </w:rPr>
        <w:t xml:space="preserve"> </w:t>
      </w:r>
      <w:r w:rsidR="001005EA" w:rsidRPr="00AF2FE0">
        <w:rPr>
          <w:rFonts w:ascii="Times New Roman" w:hAnsi="Times New Roman" w:cs="Times New Roman"/>
          <w:sz w:val="28"/>
          <w:szCs w:val="28"/>
          <w:u w:val="single"/>
          <w:lang w:val="uk-UA"/>
        </w:rPr>
        <w:t>Вправа «Мікрофон»</w:t>
      </w:r>
      <w:r w:rsidR="007E0410">
        <w:rPr>
          <w:rFonts w:ascii="Times New Roman" w:hAnsi="Times New Roman" w:cs="Times New Roman"/>
          <w:sz w:val="28"/>
          <w:szCs w:val="28"/>
          <w:u w:val="single"/>
          <w:lang w:val="uk-UA"/>
        </w:rPr>
        <w:t>.</w:t>
      </w:r>
    </w:p>
    <w:p w:rsidR="001005EA" w:rsidRPr="00885A1F" w:rsidRDefault="00885A1F" w:rsidP="007E0410">
      <w:pPr>
        <w:tabs>
          <w:tab w:val="left" w:pos="284"/>
          <w:tab w:val="left" w:pos="426"/>
        </w:tabs>
        <w:spacing w:line="360" w:lineRule="auto"/>
        <w:rPr>
          <w:rFonts w:ascii="Times New Roman" w:hAnsi="Times New Roman" w:cs="Times New Roman"/>
          <w:sz w:val="28"/>
          <w:szCs w:val="28"/>
          <w:u w:val="single"/>
          <w:lang w:val="uk-UA"/>
        </w:rPr>
      </w:pPr>
      <w:r>
        <w:rPr>
          <w:rFonts w:ascii="Times New Roman" w:hAnsi="Times New Roman" w:cs="Times New Roman"/>
          <w:sz w:val="28"/>
          <w:szCs w:val="28"/>
          <w:lang w:val="uk-UA"/>
        </w:rPr>
        <w:t xml:space="preserve">     – До як</w:t>
      </w:r>
      <w:r w:rsidR="001005EA" w:rsidRPr="00B069B7">
        <w:rPr>
          <w:rFonts w:ascii="Times New Roman" w:hAnsi="Times New Roman" w:cs="Times New Roman"/>
          <w:sz w:val="28"/>
          <w:szCs w:val="28"/>
          <w:lang w:val="uk-UA"/>
        </w:rPr>
        <w:t>ої природи відносяться рослини</w:t>
      </w:r>
      <w:r>
        <w:rPr>
          <w:rFonts w:ascii="Times New Roman" w:hAnsi="Times New Roman" w:cs="Times New Roman"/>
          <w:sz w:val="28"/>
          <w:szCs w:val="28"/>
          <w:lang w:val="uk-UA"/>
        </w:rPr>
        <w:t>?</w:t>
      </w:r>
    </w:p>
    <w:p w:rsidR="00791E07" w:rsidRPr="00B069B7" w:rsidRDefault="00885A1F" w:rsidP="007E0410">
      <w:pPr>
        <w:tabs>
          <w:tab w:val="left" w:pos="350"/>
          <w:tab w:val="left" w:pos="426"/>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00791E07" w:rsidRPr="00B069B7">
        <w:rPr>
          <w:rFonts w:ascii="Times New Roman" w:hAnsi="Times New Roman" w:cs="Times New Roman"/>
          <w:sz w:val="28"/>
          <w:szCs w:val="28"/>
          <w:lang w:val="uk-UA"/>
        </w:rPr>
        <w:t>Які рослини називають дикорослими</w:t>
      </w:r>
      <w:r>
        <w:rPr>
          <w:rFonts w:ascii="Times New Roman" w:hAnsi="Times New Roman" w:cs="Times New Roman"/>
          <w:sz w:val="28"/>
          <w:szCs w:val="28"/>
          <w:lang w:val="uk-UA"/>
        </w:rPr>
        <w:t>?</w:t>
      </w:r>
    </w:p>
    <w:p w:rsidR="00885A1F" w:rsidRDefault="00885A1F" w:rsidP="007E0410">
      <w:pPr>
        <w:tabs>
          <w:tab w:val="left" w:pos="426"/>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001005EA" w:rsidRPr="00B069B7">
        <w:rPr>
          <w:rFonts w:ascii="Times New Roman" w:hAnsi="Times New Roman" w:cs="Times New Roman"/>
          <w:sz w:val="28"/>
          <w:szCs w:val="28"/>
          <w:lang w:val="uk-UA"/>
        </w:rPr>
        <w:t xml:space="preserve">На які групи </w:t>
      </w:r>
      <w:r w:rsidRPr="00B069B7">
        <w:rPr>
          <w:rFonts w:ascii="Times New Roman" w:hAnsi="Times New Roman" w:cs="Times New Roman"/>
          <w:sz w:val="28"/>
          <w:szCs w:val="28"/>
          <w:lang w:val="uk-UA"/>
        </w:rPr>
        <w:t xml:space="preserve">за будовою </w:t>
      </w:r>
      <w:r w:rsidR="001005EA" w:rsidRPr="00B069B7">
        <w:rPr>
          <w:rFonts w:ascii="Times New Roman" w:hAnsi="Times New Roman" w:cs="Times New Roman"/>
          <w:sz w:val="28"/>
          <w:szCs w:val="28"/>
          <w:lang w:val="uk-UA"/>
        </w:rPr>
        <w:t xml:space="preserve">поділяються рослин </w:t>
      </w:r>
      <w:r>
        <w:rPr>
          <w:rFonts w:ascii="Times New Roman" w:hAnsi="Times New Roman" w:cs="Times New Roman"/>
          <w:sz w:val="28"/>
          <w:szCs w:val="28"/>
          <w:lang w:val="uk-UA"/>
        </w:rPr>
        <w:t>?</w:t>
      </w:r>
    </w:p>
    <w:p w:rsidR="007E0410" w:rsidRDefault="00885A1F" w:rsidP="007E0410">
      <w:pPr>
        <w:tabs>
          <w:tab w:val="left" w:pos="426"/>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001005EA" w:rsidRPr="00B069B7">
        <w:rPr>
          <w:rFonts w:ascii="Times New Roman" w:hAnsi="Times New Roman" w:cs="Times New Roman"/>
          <w:sz w:val="28"/>
          <w:szCs w:val="28"/>
          <w:lang w:val="uk-UA"/>
        </w:rPr>
        <w:t>Які особливості дерев, кущів, тр</w:t>
      </w:r>
      <w:r>
        <w:rPr>
          <w:rFonts w:ascii="Times New Roman" w:hAnsi="Times New Roman" w:cs="Times New Roman"/>
          <w:sz w:val="28"/>
          <w:szCs w:val="28"/>
          <w:lang w:val="uk-UA"/>
        </w:rPr>
        <w:t>а</w:t>
      </w:r>
      <w:r w:rsidR="001005EA" w:rsidRPr="00B069B7">
        <w:rPr>
          <w:rFonts w:ascii="Times New Roman" w:hAnsi="Times New Roman" w:cs="Times New Roman"/>
          <w:sz w:val="28"/>
          <w:szCs w:val="28"/>
          <w:lang w:val="uk-UA"/>
        </w:rPr>
        <w:t>в’янистих рослин?</w:t>
      </w:r>
    </w:p>
    <w:p w:rsidR="00DE3EF8" w:rsidRDefault="007E0410" w:rsidP="007E0410">
      <w:pPr>
        <w:tabs>
          <w:tab w:val="left" w:pos="426"/>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E3EF8">
        <w:rPr>
          <w:rFonts w:ascii="Times New Roman" w:hAnsi="Times New Roman" w:cs="Times New Roman"/>
          <w:sz w:val="28"/>
          <w:szCs w:val="28"/>
          <w:lang w:val="uk-UA"/>
        </w:rPr>
        <w:t xml:space="preserve">– </w:t>
      </w:r>
      <w:r w:rsidR="00DE3EF8" w:rsidRPr="00B069B7">
        <w:rPr>
          <w:rFonts w:ascii="Times New Roman" w:hAnsi="Times New Roman" w:cs="Times New Roman"/>
          <w:sz w:val="28"/>
          <w:szCs w:val="28"/>
          <w:lang w:val="uk-UA"/>
        </w:rPr>
        <w:t xml:space="preserve">Яку </w:t>
      </w:r>
      <w:r w:rsidR="00DE3EF8">
        <w:rPr>
          <w:rFonts w:ascii="Times New Roman" w:hAnsi="Times New Roman" w:cs="Times New Roman"/>
          <w:sz w:val="28"/>
          <w:szCs w:val="28"/>
          <w:lang w:val="uk-UA"/>
        </w:rPr>
        <w:t>користь рослини</w:t>
      </w:r>
      <w:r w:rsidR="00DE3EF8" w:rsidRPr="00B069B7">
        <w:rPr>
          <w:rFonts w:ascii="Times New Roman" w:hAnsi="Times New Roman" w:cs="Times New Roman"/>
          <w:sz w:val="28"/>
          <w:szCs w:val="28"/>
          <w:lang w:val="uk-UA"/>
        </w:rPr>
        <w:t xml:space="preserve"> приносять людям</w:t>
      </w:r>
      <w:r w:rsidR="00DE3EF8">
        <w:rPr>
          <w:rFonts w:ascii="Times New Roman" w:hAnsi="Times New Roman" w:cs="Times New Roman"/>
          <w:sz w:val="28"/>
          <w:szCs w:val="28"/>
          <w:lang w:val="uk-UA"/>
        </w:rPr>
        <w:t>?</w:t>
      </w:r>
    </w:p>
    <w:p w:rsidR="00791E07" w:rsidRDefault="00DE3EF8" w:rsidP="007E0410">
      <w:pPr>
        <w:tabs>
          <w:tab w:val="left" w:pos="426"/>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F7267">
        <w:rPr>
          <w:rFonts w:ascii="Times New Roman" w:hAnsi="Times New Roman" w:cs="Times New Roman"/>
          <w:sz w:val="28"/>
          <w:szCs w:val="28"/>
          <w:lang w:val="uk-UA"/>
        </w:rPr>
        <w:t xml:space="preserve"> </w:t>
      </w:r>
      <w:r w:rsidR="00885A1F">
        <w:rPr>
          <w:rFonts w:ascii="Times New Roman" w:hAnsi="Times New Roman" w:cs="Times New Roman"/>
          <w:sz w:val="28"/>
          <w:szCs w:val="28"/>
          <w:lang w:val="uk-UA"/>
        </w:rPr>
        <w:t xml:space="preserve">– </w:t>
      </w:r>
      <w:r w:rsidR="00791E07" w:rsidRPr="00B069B7">
        <w:rPr>
          <w:rFonts w:ascii="Times New Roman" w:hAnsi="Times New Roman" w:cs="Times New Roman"/>
          <w:sz w:val="28"/>
          <w:szCs w:val="28"/>
          <w:lang w:val="uk-UA"/>
        </w:rPr>
        <w:t>Назвіть свої улюблені рослини</w:t>
      </w:r>
      <w:r w:rsidR="00885A1F">
        <w:rPr>
          <w:rFonts w:ascii="Times New Roman" w:hAnsi="Times New Roman" w:cs="Times New Roman"/>
          <w:sz w:val="28"/>
          <w:szCs w:val="28"/>
          <w:lang w:val="uk-UA"/>
        </w:rPr>
        <w:t>.</w:t>
      </w:r>
    </w:p>
    <w:p w:rsidR="001A7994" w:rsidRPr="00AF2FE0" w:rsidRDefault="00AF2FE0" w:rsidP="007E0410">
      <w:pPr>
        <w:tabs>
          <w:tab w:val="left" w:pos="426"/>
        </w:tabs>
        <w:spacing w:line="360" w:lineRule="auto"/>
        <w:rPr>
          <w:rFonts w:ascii="Times New Roman" w:hAnsi="Times New Roman" w:cs="Times New Roman"/>
          <w:sz w:val="28"/>
          <w:szCs w:val="28"/>
          <w:u w:val="single"/>
          <w:lang w:val="uk-UA"/>
        </w:rPr>
      </w:pPr>
      <w:r>
        <w:rPr>
          <w:rFonts w:ascii="Times New Roman" w:hAnsi="Times New Roman" w:cs="Times New Roman"/>
          <w:sz w:val="28"/>
          <w:szCs w:val="28"/>
          <w:lang w:val="uk-UA"/>
        </w:rPr>
        <w:t xml:space="preserve">     </w:t>
      </w:r>
      <w:r w:rsidRPr="00AF2FE0">
        <w:rPr>
          <w:rFonts w:ascii="Times New Roman" w:hAnsi="Times New Roman" w:cs="Times New Roman"/>
          <w:sz w:val="28"/>
          <w:szCs w:val="28"/>
          <w:u w:val="single"/>
          <w:lang w:val="uk-UA"/>
        </w:rPr>
        <w:t xml:space="preserve">2. </w:t>
      </w:r>
      <w:r w:rsidR="001A7994" w:rsidRPr="00AF2FE0">
        <w:rPr>
          <w:rFonts w:ascii="Times New Roman" w:hAnsi="Times New Roman" w:cs="Times New Roman"/>
          <w:sz w:val="28"/>
          <w:szCs w:val="28"/>
          <w:u w:val="single"/>
          <w:lang w:val="uk-UA"/>
        </w:rPr>
        <w:t>Гра «Дикоросла чи культурна рослина»</w:t>
      </w:r>
      <w:r w:rsidR="007E0410">
        <w:rPr>
          <w:rFonts w:ascii="Times New Roman" w:hAnsi="Times New Roman" w:cs="Times New Roman"/>
          <w:sz w:val="28"/>
          <w:szCs w:val="28"/>
          <w:u w:val="single"/>
          <w:lang w:val="uk-UA"/>
        </w:rPr>
        <w:t>.</w:t>
      </w:r>
    </w:p>
    <w:p w:rsidR="001A7994" w:rsidRPr="00B069B7" w:rsidRDefault="00AF2FE0" w:rsidP="007E0410">
      <w:pPr>
        <w:tabs>
          <w:tab w:val="left" w:pos="426"/>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A7994" w:rsidRPr="00B069B7">
        <w:rPr>
          <w:rFonts w:ascii="Times New Roman" w:hAnsi="Times New Roman" w:cs="Times New Roman"/>
          <w:sz w:val="28"/>
          <w:szCs w:val="28"/>
          <w:lang w:val="uk-UA"/>
        </w:rPr>
        <w:t xml:space="preserve">(Якщо вчитель називає дикорослу рослину, то діти плескають в долоньки 1 раз, а якщо </w:t>
      </w:r>
      <w:r w:rsidR="00DE3EF8" w:rsidRPr="007A4667">
        <w:rPr>
          <w:rFonts w:ascii="Times New Roman" w:hAnsi="Times New Roman" w:cs="Times New Roman"/>
          <w:color w:val="000000" w:themeColor="text1"/>
          <w:sz w:val="28"/>
          <w:szCs w:val="28"/>
          <w:lang w:val="uk-UA"/>
        </w:rPr>
        <w:t xml:space="preserve">культурну – </w:t>
      </w:r>
      <w:r w:rsidR="001A7994" w:rsidRPr="007A4667">
        <w:rPr>
          <w:rFonts w:ascii="Times New Roman" w:hAnsi="Times New Roman" w:cs="Times New Roman"/>
          <w:color w:val="000000" w:themeColor="text1"/>
          <w:sz w:val="28"/>
          <w:szCs w:val="28"/>
          <w:lang w:val="uk-UA"/>
        </w:rPr>
        <w:t xml:space="preserve"> 2 рази</w:t>
      </w:r>
      <w:r w:rsidR="001A7994" w:rsidRPr="00B069B7">
        <w:rPr>
          <w:rFonts w:ascii="Times New Roman" w:hAnsi="Times New Roman" w:cs="Times New Roman"/>
          <w:sz w:val="28"/>
          <w:szCs w:val="28"/>
          <w:lang w:val="uk-UA"/>
        </w:rPr>
        <w:t>)</w:t>
      </w:r>
      <w:r w:rsidR="007E0410">
        <w:rPr>
          <w:rFonts w:ascii="Times New Roman" w:hAnsi="Times New Roman" w:cs="Times New Roman"/>
          <w:sz w:val="28"/>
          <w:szCs w:val="28"/>
          <w:lang w:val="uk-UA"/>
        </w:rPr>
        <w:t>.</w:t>
      </w:r>
    </w:p>
    <w:p w:rsidR="001A7994" w:rsidRPr="00B069B7" w:rsidRDefault="00AF2FE0" w:rsidP="00735A11">
      <w:pPr>
        <w:tabs>
          <w:tab w:val="left" w:pos="426"/>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A7994" w:rsidRPr="00B069B7">
        <w:rPr>
          <w:rFonts w:ascii="Times New Roman" w:hAnsi="Times New Roman" w:cs="Times New Roman"/>
          <w:sz w:val="28"/>
          <w:szCs w:val="28"/>
          <w:lang w:val="uk-UA"/>
        </w:rPr>
        <w:t>Клен, огірки, к</w:t>
      </w:r>
      <w:r w:rsidR="00DE3EF8">
        <w:rPr>
          <w:rFonts w:ascii="Times New Roman" w:hAnsi="Times New Roman" w:cs="Times New Roman"/>
          <w:sz w:val="28"/>
          <w:szCs w:val="28"/>
          <w:lang w:val="uk-UA"/>
        </w:rPr>
        <w:t>ульбаба, морква, ліщина, персик,</w:t>
      </w:r>
      <w:r w:rsidR="001A7994" w:rsidRPr="00B069B7">
        <w:rPr>
          <w:rFonts w:ascii="Times New Roman" w:hAnsi="Times New Roman" w:cs="Times New Roman"/>
          <w:sz w:val="28"/>
          <w:szCs w:val="28"/>
          <w:lang w:val="uk-UA"/>
        </w:rPr>
        <w:t xml:space="preserve"> </w:t>
      </w:r>
      <w:r w:rsidR="00DE3EF8">
        <w:rPr>
          <w:rFonts w:ascii="Times New Roman" w:hAnsi="Times New Roman" w:cs="Times New Roman"/>
          <w:sz w:val="28"/>
          <w:szCs w:val="28"/>
          <w:lang w:val="uk-UA"/>
        </w:rPr>
        <w:t>п</w:t>
      </w:r>
      <w:r>
        <w:rPr>
          <w:rFonts w:ascii="Times New Roman" w:hAnsi="Times New Roman" w:cs="Times New Roman"/>
          <w:sz w:val="28"/>
          <w:szCs w:val="28"/>
          <w:lang w:val="uk-UA"/>
        </w:rPr>
        <w:t>одорожник, к</w:t>
      </w:r>
      <w:r w:rsidR="001A7994" w:rsidRPr="00B069B7">
        <w:rPr>
          <w:rFonts w:ascii="Times New Roman" w:hAnsi="Times New Roman" w:cs="Times New Roman"/>
          <w:sz w:val="28"/>
          <w:szCs w:val="28"/>
          <w:lang w:val="uk-UA"/>
        </w:rPr>
        <w:t>артопля, соняшник, гречка,</w:t>
      </w:r>
      <w:r>
        <w:rPr>
          <w:rFonts w:ascii="Times New Roman" w:hAnsi="Times New Roman" w:cs="Times New Roman"/>
          <w:sz w:val="28"/>
          <w:szCs w:val="28"/>
          <w:lang w:val="uk-UA"/>
        </w:rPr>
        <w:t xml:space="preserve"> конвалія, диня, пшениця, дуб</w:t>
      </w:r>
      <w:r w:rsidR="001A7994" w:rsidRPr="00B069B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1A7994" w:rsidRPr="00B069B7">
        <w:rPr>
          <w:rFonts w:ascii="Times New Roman" w:hAnsi="Times New Roman" w:cs="Times New Roman"/>
          <w:sz w:val="28"/>
          <w:szCs w:val="28"/>
          <w:lang w:val="uk-UA"/>
        </w:rPr>
        <w:t>кавун, шипшина, жито,  тополя, береза, помідори, чорнобривці</w:t>
      </w:r>
      <w:r>
        <w:rPr>
          <w:rFonts w:ascii="Times New Roman" w:hAnsi="Times New Roman" w:cs="Times New Roman"/>
          <w:sz w:val="28"/>
          <w:szCs w:val="28"/>
          <w:lang w:val="uk-UA"/>
        </w:rPr>
        <w:t>.</w:t>
      </w:r>
    </w:p>
    <w:p w:rsidR="007E0410" w:rsidRDefault="00AF2FE0" w:rsidP="007E0410">
      <w:pPr>
        <w:spacing w:line="360" w:lineRule="auto"/>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5F7267">
        <w:rPr>
          <w:rFonts w:ascii="Times New Roman" w:hAnsi="Times New Roman" w:cs="Times New Roman"/>
          <w:b/>
          <w:sz w:val="28"/>
          <w:szCs w:val="28"/>
          <w:lang w:val="uk-UA"/>
        </w:rPr>
        <w:t xml:space="preserve"> </w:t>
      </w:r>
      <w:r w:rsidR="005F7267" w:rsidRPr="005F7267">
        <w:rPr>
          <w:rFonts w:ascii="Times New Roman" w:hAnsi="Times New Roman" w:cs="Times New Roman"/>
          <w:b/>
          <w:sz w:val="28"/>
          <w:szCs w:val="28"/>
          <w:lang w:val="en-US"/>
        </w:rPr>
        <w:t>IV</w:t>
      </w:r>
      <w:r w:rsidR="005F7267" w:rsidRPr="005F7267">
        <w:rPr>
          <w:rFonts w:ascii="Times New Roman" w:hAnsi="Times New Roman" w:cs="Times New Roman"/>
          <w:b/>
          <w:sz w:val="28"/>
          <w:szCs w:val="28"/>
          <w:lang w:val="uk-UA"/>
        </w:rPr>
        <w:t xml:space="preserve">. </w:t>
      </w:r>
      <w:r w:rsidR="00791E07" w:rsidRPr="005F7267">
        <w:rPr>
          <w:rFonts w:ascii="Times New Roman" w:hAnsi="Times New Roman" w:cs="Times New Roman"/>
          <w:b/>
          <w:sz w:val="28"/>
          <w:szCs w:val="28"/>
          <w:lang w:val="uk-UA"/>
        </w:rPr>
        <w:t>Повідомлення теми і мети уроку</w:t>
      </w:r>
      <w:r w:rsidR="005F7267" w:rsidRPr="005F7267">
        <w:rPr>
          <w:rFonts w:ascii="Times New Roman" w:hAnsi="Times New Roman" w:cs="Times New Roman"/>
          <w:b/>
          <w:sz w:val="28"/>
          <w:szCs w:val="28"/>
          <w:lang w:val="uk-UA"/>
        </w:rPr>
        <w:t>.</w:t>
      </w:r>
    </w:p>
    <w:p w:rsidR="00735A11" w:rsidRDefault="007E0410" w:rsidP="00735A11">
      <w:pPr>
        <w:tabs>
          <w:tab w:val="left" w:pos="426"/>
          <w:tab w:val="left" w:pos="993"/>
        </w:tabs>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6D24CC" w:rsidRPr="00936EDC">
        <w:rPr>
          <w:rFonts w:ascii="Times New Roman" w:hAnsi="Times New Roman" w:cs="Times New Roman"/>
          <w:sz w:val="28"/>
          <w:szCs w:val="28"/>
          <w:u w:val="single"/>
          <w:lang w:val="uk-UA"/>
        </w:rPr>
        <w:t>1.</w:t>
      </w:r>
      <w:r w:rsidR="005F7267" w:rsidRPr="00936EDC">
        <w:rPr>
          <w:rFonts w:ascii="Times New Roman" w:hAnsi="Times New Roman" w:cs="Times New Roman"/>
          <w:sz w:val="28"/>
          <w:szCs w:val="28"/>
          <w:u w:val="single"/>
          <w:lang w:val="uk-UA"/>
        </w:rPr>
        <w:t xml:space="preserve"> </w:t>
      </w:r>
      <w:r w:rsidR="00936EDC" w:rsidRPr="00936EDC">
        <w:rPr>
          <w:rFonts w:ascii="Times New Roman" w:hAnsi="Times New Roman" w:cs="Times New Roman"/>
          <w:sz w:val="28"/>
          <w:szCs w:val="28"/>
          <w:u w:val="single"/>
          <w:lang w:val="uk-UA"/>
        </w:rPr>
        <w:t>Вступне слово вчителя.</w:t>
      </w:r>
    </w:p>
    <w:p w:rsidR="005F7267" w:rsidRPr="00735A11" w:rsidRDefault="00735A11" w:rsidP="00735A11">
      <w:pPr>
        <w:tabs>
          <w:tab w:val="left" w:pos="426"/>
          <w:tab w:val="left" w:pos="993"/>
          <w:tab w:val="left" w:pos="1276"/>
        </w:tabs>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5F7267">
        <w:rPr>
          <w:rFonts w:ascii="Times New Roman" w:hAnsi="Times New Roman" w:cs="Times New Roman"/>
          <w:sz w:val="28"/>
          <w:szCs w:val="28"/>
          <w:lang w:val="uk-UA"/>
        </w:rPr>
        <w:t>З попередніх уроків ви вже знаєте, що світ рослин різноманітний і великий. Рослини оточують нас всюди. Вони ростуть у лісах і на луках, у водоймах і високо в горах. Серед них є величезні й зовсім маленькі, вигадливі й прості, яскраві  і навіть непомітні.</w:t>
      </w:r>
      <w:r w:rsidR="00DE3EF8">
        <w:rPr>
          <w:rFonts w:ascii="Times New Roman" w:hAnsi="Times New Roman" w:cs="Times New Roman"/>
          <w:sz w:val="28"/>
          <w:szCs w:val="28"/>
          <w:lang w:val="uk-UA"/>
        </w:rPr>
        <w:t xml:space="preserve"> Сьогодні ми дізнаємося, які рослини прикрашають наш край і чим </w:t>
      </w:r>
      <w:r w:rsidR="00936EDC">
        <w:rPr>
          <w:rFonts w:ascii="Times New Roman" w:hAnsi="Times New Roman" w:cs="Times New Roman"/>
          <w:sz w:val="28"/>
          <w:szCs w:val="28"/>
          <w:lang w:val="uk-UA"/>
        </w:rPr>
        <w:t>можуть стати для нас корисними.</w:t>
      </w:r>
    </w:p>
    <w:p w:rsidR="006D24CC" w:rsidRPr="006D24CC" w:rsidRDefault="006D24CC" w:rsidP="006D24CC">
      <w:pPr>
        <w:spacing w:line="360" w:lineRule="auto"/>
        <w:rPr>
          <w:rFonts w:ascii="Times New Roman" w:eastAsia="Tahoma" w:hAnsi="Times New Roman" w:cs="Times New Roman"/>
          <w:bCs/>
          <w:sz w:val="28"/>
          <w:szCs w:val="28"/>
          <w:u w:val="single"/>
        </w:rPr>
      </w:pPr>
      <w:r>
        <w:rPr>
          <w:rFonts w:ascii="Times New Roman" w:hAnsi="Times New Roman" w:cs="Times New Roman"/>
          <w:sz w:val="28"/>
          <w:szCs w:val="28"/>
          <w:lang w:val="uk-UA"/>
        </w:rPr>
        <w:lastRenderedPageBreak/>
        <w:t xml:space="preserve">     </w:t>
      </w:r>
      <w:r w:rsidRPr="006D24CC">
        <w:rPr>
          <w:rFonts w:ascii="Times New Roman" w:hAnsi="Times New Roman" w:cs="Times New Roman"/>
          <w:sz w:val="28"/>
          <w:szCs w:val="28"/>
          <w:u w:val="single"/>
          <w:lang w:val="uk-UA"/>
        </w:rPr>
        <w:t xml:space="preserve">2. </w:t>
      </w:r>
      <w:proofErr w:type="spellStart"/>
      <w:r w:rsidRPr="006D24CC">
        <w:rPr>
          <w:rFonts w:ascii="Times New Roman" w:eastAsia="Tahoma" w:hAnsi="Times New Roman" w:cs="Times New Roman"/>
          <w:bCs/>
          <w:sz w:val="28"/>
          <w:szCs w:val="28"/>
          <w:u w:val="single"/>
        </w:rPr>
        <w:t>Девіз</w:t>
      </w:r>
      <w:proofErr w:type="spellEnd"/>
      <w:r w:rsidRPr="006D24CC">
        <w:rPr>
          <w:rFonts w:ascii="Times New Roman" w:eastAsia="Tahoma" w:hAnsi="Times New Roman" w:cs="Times New Roman"/>
          <w:bCs/>
          <w:sz w:val="28"/>
          <w:szCs w:val="28"/>
          <w:u w:val="single"/>
        </w:rPr>
        <w:t xml:space="preserve"> уроку:</w:t>
      </w:r>
    </w:p>
    <w:p w:rsidR="006D24CC" w:rsidRPr="006D24CC" w:rsidRDefault="006D24CC" w:rsidP="006D24CC">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6D24CC">
        <w:rPr>
          <w:rFonts w:ascii="Times New Roman" w:hAnsi="Times New Roman" w:cs="Times New Roman"/>
          <w:sz w:val="28"/>
          <w:szCs w:val="28"/>
        </w:rPr>
        <w:t>Кожна</w:t>
      </w:r>
      <w:proofErr w:type="spellEnd"/>
      <w:r w:rsidRPr="006D24CC">
        <w:rPr>
          <w:rFonts w:ascii="Times New Roman" w:hAnsi="Times New Roman" w:cs="Times New Roman"/>
          <w:sz w:val="28"/>
          <w:szCs w:val="28"/>
        </w:rPr>
        <w:t xml:space="preserve"> </w:t>
      </w:r>
      <w:proofErr w:type="spellStart"/>
      <w:r w:rsidRPr="006D24CC">
        <w:rPr>
          <w:rFonts w:ascii="Times New Roman" w:hAnsi="Times New Roman" w:cs="Times New Roman"/>
          <w:sz w:val="28"/>
          <w:szCs w:val="28"/>
        </w:rPr>
        <w:t>квіточка</w:t>
      </w:r>
      <w:proofErr w:type="spellEnd"/>
      <w:r w:rsidRPr="006D24CC">
        <w:rPr>
          <w:rFonts w:ascii="Times New Roman" w:hAnsi="Times New Roman" w:cs="Times New Roman"/>
          <w:sz w:val="28"/>
          <w:szCs w:val="28"/>
        </w:rPr>
        <w:t xml:space="preserve"> - нам на </w:t>
      </w:r>
      <w:proofErr w:type="spellStart"/>
      <w:r w:rsidRPr="006D24CC">
        <w:rPr>
          <w:rFonts w:ascii="Times New Roman" w:hAnsi="Times New Roman" w:cs="Times New Roman"/>
          <w:sz w:val="28"/>
          <w:szCs w:val="28"/>
        </w:rPr>
        <w:t>радість</w:t>
      </w:r>
      <w:proofErr w:type="spellEnd"/>
      <w:r w:rsidRPr="006D24CC">
        <w:rPr>
          <w:rFonts w:ascii="Times New Roman" w:hAnsi="Times New Roman" w:cs="Times New Roman"/>
          <w:sz w:val="28"/>
          <w:szCs w:val="28"/>
        </w:rPr>
        <w:t xml:space="preserve">, </w:t>
      </w:r>
    </w:p>
    <w:p w:rsidR="006D24CC" w:rsidRPr="006D24CC" w:rsidRDefault="006D24CC" w:rsidP="006D24CC">
      <w:pPr>
        <w:spacing w:line="360" w:lineRule="auto"/>
        <w:jc w:val="both"/>
        <w:rPr>
          <w:rFonts w:ascii="Times New Roman" w:hAnsi="Times New Roman" w:cs="Times New Roman"/>
          <w:sz w:val="28"/>
          <w:szCs w:val="28"/>
        </w:rPr>
      </w:pPr>
      <w:r w:rsidRPr="006D24CC">
        <w:rPr>
          <w:rFonts w:ascii="Times New Roman" w:hAnsi="Times New Roman" w:cs="Times New Roman"/>
          <w:sz w:val="28"/>
          <w:szCs w:val="28"/>
        </w:rPr>
        <w:tab/>
      </w:r>
      <w:r>
        <w:rPr>
          <w:rFonts w:ascii="Times New Roman" w:hAnsi="Times New Roman" w:cs="Times New Roman"/>
          <w:sz w:val="28"/>
          <w:szCs w:val="28"/>
          <w:lang w:val="uk-UA"/>
        </w:rPr>
        <w:t xml:space="preserve">     </w:t>
      </w:r>
      <w:proofErr w:type="spellStart"/>
      <w:r w:rsidRPr="006D24CC">
        <w:rPr>
          <w:rFonts w:ascii="Times New Roman" w:hAnsi="Times New Roman" w:cs="Times New Roman"/>
          <w:sz w:val="28"/>
          <w:szCs w:val="28"/>
        </w:rPr>
        <w:t>Кожна</w:t>
      </w:r>
      <w:proofErr w:type="spellEnd"/>
      <w:r w:rsidRPr="006D24CC">
        <w:rPr>
          <w:rFonts w:ascii="Times New Roman" w:hAnsi="Times New Roman" w:cs="Times New Roman"/>
          <w:sz w:val="28"/>
          <w:szCs w:val="28"/>
        </w:rPr>
        <w:t xml:space="preserve"> </w:t>
      </w:r>
      <w:proofErr w:type="spellStart"/>
      <w:r w:rsidRPr="006D24CC">
        <w:rPr>
          <w:rFonts w:ascii="Times New Roman" w:hAnsi="Times New Roman" w:cs="Times New Roman"/>
          <w:sz w:val="28"/>
          <w:szCs w:val="28"/>
        </w:rPr>
        <w:t>рослинка</w:t>
      </w:r>
      <w:proofErr w:type="spellEnd"/>
      <w:r w:rsidRPr="006D24CC">
        <w:rPr>
          <w:rFonts w:ascii="Times New Roman" w:hAnsi="Times New Roman" w:cs="Times New Roman"/>
          <w:sz w:val="28"/>
          <w:szCs w:val="28"/>
        </w:rPr>
        <w:t xml:space="preserve"> - для </w:t>
      </w:r>
      <w:proofErr w:type="spellStart"/>
      <w:r w:rsidRPr="006D24CC">
        <w:rPr>
          <w:rFonts w:ascii="Times New Roman" w:hAnsi="Times New Roman" w:cs="Times New Roman"/>
          <w:sz w:val="28"/>
          <w:szCs w:val="28"/>
        </w:rPr>
        <w:t>нашого</w:t>
      </w:r>
      <w:proofErr w:type="spellEnd"/>
      <w:r w:rsidRPr="006D24CC">
        <w:rPr>
          <w:rFonts w:ascii="Times New Roman" w:hAnsi="Times New Roman" w:cs="Times New Roman"/>
          <w:sz w:val="28"/>
          <w:szCs w:val="28"/>
        </w:rPr>
        <w:t xml:space="preserve"> добра, </w:t>
      </w:r>
    </w:p>
    <w:p w:rsidR="006D24CC" w:rsidRPr="006D24CC" w:rsidRDefault="00735A11" w:rsidP="00735A11">
      <w:pPr>
        <w:tabs>
          <w:tab w:val="left" w:pos="284"/>
          <w:tab w:val="left" w:pos="567"/>
          <w:tab w:val="left" w:pos="1134"/>
          <w:tab w:val="left" w:pos="1276"/>
        </w:tabs>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6D24CC" w:rsidRPr="006D24CC">
        <w:rPr>
          <w:rFonts w:ascii="Times New Roman" w:hAnsi="Times New Roman" w:cs="Times New Roman"/>
          <w:sz w:val="28"/>
          <w:szCs w:val="28"/>
        </w:rPr>
        <w:t>Кожна</w:t>
      </w:r>
      <w:proofErr w:type="spellEnd"/>
      <w:r w:rsidR="006D24CC" w:rsidRPr="006D24CC">
        <w:rPr>
          <w:rFonts w:ascii="Times New Roman" w:hAnsi="Times New Roman" w:cs="Times New Roman"/>
          <w:sz w:val="28"/>
          <w:szCs w:val="28"/>
        </w:rPr>
        <w:t xml:space="preserve"> травинка - для </w:t>
      </w:r>
      <w:proofErr w:type="spellStart"/>
      <w:r w:rsidR="006D24CC" w:rsidRPr="006D24CC">
        <w:rPr>
          <w:rFonts w:ascii="Times New Roman" w:hAnsi="Times New Roman" w:cs="Times New Roman"/>
          <w:sz w:val="28"/>
          <w:szCs w:val="28"/>
        </w:rPr>
        <w:t>нашого</w:t>
      </w:r>
      <w:proofErr w:type="spellEnd"/>
      <w:r w:rsidR="006D24CC" w:rsidRPr="006D24CC">
        <w:rPr>
          <w:rFonts w:ascii="Times New Roman" w:hAnsi="Times New Roman" w:cs="Times New Roman"/>
          <w:sz w:val="28"/>
          <w:szCs w:val="28"/>
        </w:rPr>
        <w:t xml:space="preserve"> </w:t>
      </w:r>
      <w:proofErr w:type="spellStart"/>
      <w:r w:rsidR="006D24CC" w:rsidRPr="006D24CC">
        <w:rPr>
          <w:rFonts w:ascii="Times New Roman" w:hAnsi="Times New Roman" w:cs="Times New Roman"/>
          <w:sz w:val="28"/>
          <w:szCs w:val="28"/>
        </w:rPr>
        <w:t>здоров'я</w:t>
      </w:r>
      <w:proofErr w:type="spellEnd"/>
      <w:r w:rsidR="006D24CC" w:rsidRPr="006D24CC">
        <w:rPr>
          <w:rFonts w:ascii="Times New Roman" w:hAnsi="Times New Roman" w:cs="Times New Roman"/>
          <w:sz w:val="28"/>
          <w:szCs w:val="28"/>
        </w:rPr>
        <w:t>.</w:t>
      </w:r>
    </w:p>
    <w:p w:rsidR="001A7994" w:rsidRDefault="006D24CC" w:rsidP="00735A11">
      <w:pPr>
        <w:tabs>
          <w:tab w:val="left" w:pos="426"/>
        </w:tabs>
        <w:spacing w:line="360" w:lineRule="auto"/>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1A7994">
        <w:rPr>
          <w:rFonts w:ascii="Times New Roman" w:hAnsi="Times New Roman" w:cs="Times New Roman"/>
          <w:b/>
          <w:sz w:val="28"/>
          <w:szCs w:val="28"/>
          <w:lang w:val="uk-UA"/>
        </w:rPr>
        <w:t xml:space="preserve"> </w:t>
      </w:r>
      <w:proofErr w:type="gramStart"/>
      <w:r w:rsidR="001A7994" w:rsidRPr="005F7267">
        <w:rPr>
          <w:rFonts w:ascii="Times New Roman" w:hAnsi="Times New Roman" w:cs="Times New Roman"/>
          <w:b/>
          <w:sz w:val="28"/>
          <w:szCs w:val="28"/>
          <w:lang w:val="en-US"/>
        </w:rPr>
        <w:t>V</w:t>
      </w:r>
      <w:r w:rsidR="001A7994" w:rsidRPr="005F7267">
        <w:rPr>
          <w:rFonts w:ascii="Times New Roman" w:hAnsi="Times New Roman" w:cs="Times New Roman"/>
          <w:b/>
          <w:sz w:val="28"/>
          <w:szCs w:val="28"/>
          <w:lang w:val="uk-UA"/>
        </w:rPr>
        <w:t>.</w:t>
      </w:r>
      <w:r w:rsidR="001A7994">
        <w:rPr>
          <w:rFonts w:ascii="Times New Roman" w:hAnsi="Times New Roman" w:cs="Times New Roman"/>
          <w:b/>
          <w:sz w:val="28"/>
          <w:szCs w:val="28"/>
          <w:lang w:val="uk-UA"/>
        </w:rPr>
        <w:t xml:space="preserve"> В</w:t>
      </w:r>
      <w:r w:rsidR="001A7994" w:rsidRPr="00B069B7">
        <w:rPr>
          <w:rFonts w:ascii="Times New Roman" w:hAnsi="Times New Roman" w:cs="Times New Roman"/>
          <w:b/>
          <w:sz w:val="28"/>
          <w:szCs w:val="28"/>
          <w:lang w:val="uk-UA"/>
        </w:rPr>
        <w:t>ивчення нового матеріалу.</w:t>
      </w:r>
      <w:proofErr w:type="gramEnd"/>
    </w:p>
    <w:p w:rsidR="00735A11" w:rsidRDefault="001A7994" w:rsidP="00C6386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F2FE0">
        <w:rPr>
          <w:rFonts w:ascii="Times New Roman" w:hAnsi="Times New Roman" w:cs="Times New Roman"/>
          <w:sz w:val="28"/>
          <w:szCs w:val="28"/>
          <w:u w:val="single"/>
          <w:lang w:val="uk-UA"/>
        </w:rPr>
        <w:t>1. Розповідь вчителя.</w:t>
      </w:r>
    </w:p>
    <w:p w:rsidR="006D5ED7" w:rsidRDefault="00735A11" w:rsidP="00735A11">
      <w:pPr>
        <w:tabs>
          <w:tab w:val="left" w:pos="426"/>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0316">
        <w:rPr>
          <w:rFonts w:ascii="Times New Roman" w:hAnsi="Times New Roman" w:cs="Times New Roman"/>
          <w:sz w:val="28"/>
          <w:szCs w:val="28"/>
          <w:lang w:val="uk-UA"/>
        </w:rPr>
        <w:t>С</w:t>
      </w:r>
      <w:r w:rsidR="007A4667">
        <w:rPr>
          <w:rFonts w:ascii="Times New Roman" w:hAnsi="Times New Roman" w:cs="Times New Roman"/>
          <w:sz w:val="28"/>
          <w:szCs w:val="28"/>
          <w:lang w:val="uk-UA"/>
        </w:rPr>
        <w:t>по</w:t>
      </w:r>
      <w:r w:rsidR="00787187" w:rsidRPr="00787187">
        <w:rPr>
          <w:rFonts w:ascii="Times New Roman" w:hAnsi="Times New Roman" w:cs="Times New Roman"/>
          <w:sz w:val="28"/>
          <w:szCs w:val="28"/>
          <w:lang w:val="uk-UA"/>
        </w:rPr>
        <w:t xml:space="preserve">конвіку люди вважали рослини </w:t>
      </w:r>
      <w:r w:rsidR="00787187">
        <w:rPr>
          <w:rFonts w:ascii="Times New Roman" w:hAnsi="Times New Roman" w:cs="Times New Roman"/>
          <w:sz w:val="28"/>
          <w:szCs w:val="28"/>
          <w:lang w:val="uk-UA"/>
        </w:rPr>
        <w:t>з</w:t>
      </w:r>
      <w:r w:rsidR="00787187" w:rsidRPr="00787187">
        <w:rPr>
          <w:rFonts w:ascii="Times New Roman" w:hAnsi="Times New Roman" w:cs="Times New Roman"/>
          <w:sz w:val="28"/>
          <w:szCs w:val="28"/>
          <w:lang w:val="uk-UA"/>
        </w:rPr>
        <w:t>еленим дивом</w:t>
      </w:r>
      <w:r w:rsidR="007A4667">
        <w:rPr>
          <w:rFonts w:ascii="Times New Roman" w:hAnsi="Times New Roman" w:cs="Times New Roman"/>
          <w:sz w:val="28"/>
          <w:szCs w:val="28"/>
          <w:lang w:val="uk-UA"/>
        </w:rPr>
        <w:t xml:space="preserve"> Землі</w:t>
      </w:r>
      <w:r w:rsidR="00787187">
        <w:rPr>
          <w:rFonts w:ascii="Times New Roman" w:hAnsi="Times New Roman" w:cs="Times New Roman"/>
          <w:sz w:val="28"/>
          <w:szCs w:val="28"/>
          <w:lang w:val="uk-UA"/>
        </w:rPr>
        <w:t xml:space="preserve">. Білокорі березки, могутні дуби, барвисті мальви, запашні троянди є окрасою нашого краю. </w:t>
      </w:r>
      <w:r w:rsidR="007A4667">
        <w:rPr>
          <w:rFonts w:ascii="Times New Roman" w:hAnsi="Times New Roman" w:cs="Times New Roman"/>
          <w:sz w:val="28"/>
          <w:szCs w:val="28"/>
          <w:lang w:val="uk-UA"/>
        </w:rPr>
        <w:t xml:space="preserve">Мабуть не знайдеться такої людини в Україні, щоб не знали про калину, тополю, вербу, барвінок. Люди обожнюють ці рослини. </w:t>
      </w:r>
    </w:p>
    <w:p w:rsidR="00C6386F" w:rsidRPr="00936EDC" w:rsidRDefault="006D5ED7" w:rsidP="00C6386F">
      <w:pPr>
        <w:spacing w:line="360" w:lineRule="auto"/>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     </w:t>
      </w:r>
      <w:r w:rsidR="007A4667">
        <w:rPr>
          <w:rFonts w:ascii="Times New Roman" w:hAnsi="Times New Roman" w:cs="Times New Roman"/>
          <w:sz w:val="28"/>
          <w:szCs w:val="28"/>
          <w:lang w:val="uk-UA"/>
        </w:rPr>
        <w:t>У</w:t>
      </w:r>
      <w:r w:rsidR="002D64B4" w:rsidRPr="007A4667">
        <w:rPr>
          <w:rFonts w:ascii="Times New Roman" w:hAnsi="Times New Roman" w:cs="Times New Roman"/>
          <w:color w:val="000000" w:themeColor="text1"/>
          <w:sz w:val="28"/>
          <w:szCs w:val="28"/>
          <w:lang w:val="uk-UA"/>
        </w:rPr>
        <w:t xml:space="preserve"> різних куточках України зростають різні рослини</w:t>
      </w:r>
      <w:r w:rsidR="007A4667">
        <w:rPr>
          <w:rFonts w:ascii="Times New Roman" w:hAnsi="Times New Roman" w:cs="Times New Roman"/>
          <w:color w:val="000000" w:themeColor="text1"/>
          <w:sz w:val="28"/>
          <w:szCs w:val="28"/>
          <w:lang w:val="uk-UA"/>
        </w:rPr>
        <w:t>.</w:t>
      </w:r>
      <w:r w:rsidR="002D64B4">
        <w:rPr>
          <w:sz w:val="28"/>
          <w:szCs w:val="28"/>
          <w:lang w:val="uk-UA"/>
        </w:rPr>
        <w:t xml:space="preserve"> </w:t>
      </w:r>
      <w:r>
        <w:rPr>
          <w:rFonts w:ascii="Times New Roman" w:hAnsi="Times New Roman" w:cs="Times New Roman"/>
          <w:sz w:val="28"/>
          <w:szCs w:val="28"/>
          <w:lang w:val="uk-UA"/>
        </w:rPr>
        <w:t>І на</w:t>
      </w:r>
      <w:r w:rsidR="00C6386F" w:rsidRPr="007A4667">
        <w:rPr>
          <w:rFonts w:ascii="Times New Roman" w:hAnsi="Times New Roman" w:cs="Times New Roman"/>
          <w:sz w:val="28"/>
          <w:szCs w:val="28"/>
          <w:lang w:val="uk-UA"/>
        </w:rPr>
        <w:t>м здається, що</w:t>
      </w:r>
      <w:r>
        <w:rPr>
          <w:rFonts w:ascii="Times New Roman" w:hAnsi="Times New Roman" w:cs="Times New Roman"/>
          <w:sz w:val="28"/>
          <w:szCs w:val="28"/>
          <w:lang w:val="uk-UA"/>
        </w:rPr>
        <w:t xml:space="preserve"> нема на З</w:t>
      </w:r>
      <w:r w:rsidR="00C6386F" w:rsidRPr="007A4667">
        <w:rPr>
          <w:rFonts w:ascii="Times New Roman" w:hAnsi="Times New Roman" w:cs="Times New Roman"/>
          <w:sz w:val="28"/>
          <w:szCs w:val="28"/>
          <w:lang w:val="uk-UA"/>
        </w:rPr>
        <w:t>емлі кращого краю, ніж наш</w:t>
      </w:r>
      <w:r>
        <w:rPr>
          <w:rFonts w:ascii="Times New Roman" w:hAnsi="Times New Roman" w:cs="Times New Roman"/>
          <w:sz w:val="28"/>
          <w:szCs w:val="28"/>
          <w:lang w:val="uk-UA"/>
        </w:rPr>
        <w:t>,</w:t>
      </w:r>
      <w:r w:rsidR="00936EDC">
        <w:rPr>
          <w:rFonts w:ascii="Times New Roman" w:hAnsi="Times New Roman" w:cs="Times New Roman"/>
          <w:sz w:val="28"/>
          <w:szCs w:val="28"/>
          <w:lang w:val="uk-UA"/>
        </w:rPr>
        <w:t xml:space="preserve"> </w:t>
      </w:r>
      <w:r>
        <w:rPr>
          <w:rFonts w:ascii="Times New Roman" w:hAnsi="Times New Roman" w:cs="Times New Roman"/>
          <w:sz w:val="28"/>
          <w:szCs w:val="28"/>
          <w:lang w:val="uk-UA"/>
        </w:rPr>
        <w:t>оповитий</w:t>
      </w:r>
      <w:r w:rsidR="00C6386F" w:rsidRPr="007A4667">
        <w:rPr>
          <w:rFonts w:ascii="Times New Roman" w:hAnsi="Times New Roman" w:cs="Times New Roman"/>
          <w:sz w:val="28"/>
          <w:szCs w:val="28"/>
          <w:lang w:val="uk-UA"/>
        </w:rPr>
        <w:t xml:space="preserve"> голу</w:t>
      </w:r>
      <w:r>
        <w:rPr>
          <w:rFonts w:ascii="Times New Roman" w:hAnsi="Times New Roman" w:cs="Times New Roman"/>
          <w:sz w:val="28"/>
          <w:szCs w:val="28"/>
          <w:lang w:val="uk-UA"/>
        </w:rPr>
        <w:t>бими стрічками річок, зачарований</w:t>
      </w:r>
      <w:r w:rsidR="00C6386F" w:rsidRPr="007A4667">
        <w:rPr>
          <w:rFonts w:ascii="Times New Roman" w:hAnsi="Times New Roman" w:cs="Times New Roman"/>
          <w:sz w:val="28"/>
          <w:szCs w:val="28"/>
          <w:lang w:val="uk-UA"/>
        </w:rPr>
        <w:t xml:space="preserve"> шепо</w:t>
      </w:r>
      <w:r w:rsidR="00C6386F" w:rsidRPr="006D5ED7">
        <w:rPr>
          <w:rFonts w:ascii="Times New Roman" w:hAnsi="Times New Roman" w:cs="Times New Roman"/>
          <w:sz w:val="28"/>
          <w:szCs w:val="28"/>
          <w:lang w:val="uk-UA"/>
        </w:rPr>
        <w:t>том лісових трав, неповторною красою віковічних лісів.</w:t>
      </w:r>
      <w:r w:rsidR="00936EDC">
        <w:rPr>
          <w:rFonts w:ascii="Times New Roman" w:hAnsi="Times New Roman" w:cs="Times New Roman"/>
          <w:sz w:val="28"/>
          <w:szCs w:val="28"/>
          <w:lang w:val="uk-UA"/>
        </w:rPr>
        <w:t xml:space="preserve"> </w:t>
      </w:r>
      <w:r w:rsidR="00C6386F" w:rsidRPr="00C6386F">
        <w:rPr>
          <w:rFonts w:ascii="Times New Roman" w:hAnsi="Times New Roman" w:cs="Times New Roman"/>
          <w:sz w:val="28"/>
          <w:szCs w:val="28"/>
          <w:lang w:val="uk-UA"/>
        </w:rPr>
        <w:t xml:space="preserve"> </w:t>
      </w:r>
    </w:p>
    <w:p w:rsidR="00735A11" w:rsidRDefault="006D24CC" w:rsidP="00735A11">
      <w:pPr>
        <w:tabs>
          <w:tab w:val="left" w:pos="426"/>
        </w:tabs>
        <w:spacing w:line="360" w:lineRule="auto"/>
        <w:rPr>
          <w:rFonts w:ascii="Times New Roman" w:hAnsi="Times New Roman" w:cs="Times New Roman"/>
          <w:sz w:val="28"/>
          <w:szCs w:val="28"/>
          <w:u w:val="single"/>
          <w:lang w:val="uk-UA"/>
        </w:rPr>
      </w:pPr>
      <w:r>
        <w:rPr>
          <w:rFonts w:ascii="Times New Roman" w:hAnsi="Times New Roman" w:cs="Times New Roman"/>
          <w:sz w:val="28"/>
          <w:szCs w:val="28"/>
          <w:lang w:val="uk-UA"/>
        </w:rPr>
        <w:t xml:space="preserve">     </w:t>
      </w:r>
      <w:r w:rsidR="001A7994">
        <w:rPr>
          <w:rFonts w:ascii="Times New Roman" w:hAnsi="Times New Roman" w:cs="Times New Roman"/>
          <w:sz w:val="28"/>
          <w:szCs w:val="28"/>
          <w:lang w:val="uk-UA"/>
        </w:rPr>
        <w:t xml:space="preserve"> </w:t>
      </w:r>
      <w:r w:rsidR="001A7994" w:rsidRPr="00AF2FE0">
        <w:rPr>
          <w:rFonts w:ascii="Times New Roman" w:hAnsi="Times New Roman" w:cs="Times New Roman"/>
          <w:sz w:val="28"/>
          <w:szCs w:val="28"/>
          <w:u w:val="single"/>
          <w:lang w:val="uk-UA"/>
        </w:rPr>
        <w:t>2.</w:t>
      </w:r>
      <w:r w:rsidR="00AF2FE0" w:rsidRPr="00AF2FE0">
        <w:rPr>
          <w:rFonts w:ascii="Times New Roman" w:hAnsi="Times New Roman" w:cs="Times New Roman"/>
          <w:sz w:val="28"/>
          <w:szCs w:val="28"/>
          <w:u w:val="single"/>
          <w:lang w:val="uk-UA"/>
        </w:rPr>
        <w:t xml:space="preserve"> Гра «Дорога до школи».</w:t>
      </w:r>
    </w:p>
    <w:p w:rsidR="00AF2FE0" w:rsidRPr="00735A11" w:rsidRDefault="00735A11" w:rsidP="00735A11">
      <w:pPr>
        <w:tabs>
          <w:tab w:val="left" w:pos="426"/>
        </w:tabs>
        <w:spacing w:line="360" w:lineRule="auto"/>
        <w:jc w:val="both"/>
        <w:rPr>
          <w:rFonts w:ascii="Times New Roman" w:hAnsi="Times New Roman" w:cs="Times New Roman"/>
          <w:sz w:val="28"/>
          <w:szCs w:val="28"/>
          <w:u w:val="single"/>
          <w:lang w:val="uk-UA"/>
        </w:rPr>
      </w:pPr>
      <w:r>
        <w:rPr>
          <w:rFonts w:ascii="Times New Roman" w:hAnsi="Times New Roman" w:cs="Times New Roman"/>
          <w:sz w:val="28"/>
          <w:szCs w:val="28"/>
          <w:lang w:val="uk-UA"/>
        </w:rPr>
        <w:t xml:space="preserve">      </w:t>
      </w:r>
      <w:r w:rsidR="00AF2FE0">
        <w:rPr>
          <w:rFonts w:ascii="Times New Roman" w:hAnsi="Times New Roman" w:cs="Times New Roman"/>
          <w:sz w:val="28"/>
          <w:szCs w:val="28"/>
          <w:lang w:val="uk-UA"/>
        </w:rPr>
        <w:t>Хт</w:t>
      </w:r>
      <w:r w:rsidR="00AF2FE0" w:rsidRPr="00B069B7">
        <w:rPr>
          <w:rFonts w:ascii="Times New Roman" w:hAnsi="Times New Roman" w:cs="Times New Roman"/>
          <w:sz w:val="28"/>
          <w:szCs w:val="28"/>
          <w:lang w:val="uk-UA"/>
        </w:rPr>
        <w:t>о назве більше рослин, які ви зустрічаєте</w:t>
      </w:r>
      <w:r w:rsidR="00AF2FE0">
        <w:rPr>
          <w:rFonts w:ascii="Times New Roman" w:hAnsi="Times New Roman" w:cs="Times New Roman"/>
          <w:sz w:val="28"/>
          <w:szCs w:val="28"/>
          <w:lang w:val="uk-UA"/>
        </w:rPr>
        <w:t xml:space="preserve"> по дорозі</w:t>
      </w:r>
      <w:r w:rsidR="00AF2FE0" w:rsidRPr="00B069B7">
        <w:rPr>
          <w:rFonts w:ascii="Times New Roman" w:hAnsi="Times New Roman" w:cs="Times New Roman"/>
          <w:sz w:val="28"/>
          <w:szCs w:val="28"/>
          <w:lang w:val="uk-UA"/>
        </w:rPr>
        <w:t>, коли йдете до школи</w:t>
      </w:r>
      <w:r w:rsidR="00AF2FE0">
        <w:rPr>
          <w:rFonts w:ascii="Times New Roman" w:hAnsi="Times New Roman" w:cs="Times New Roman"/>
          <w:sz w:val="28"/>
          <w:szCs w:val="28"/>
          <w:lang w:val="uk-UA"/>
        </w:rPr>
        <w:t>.</w:t>
      </w:r>
    </w:p>
    <w:p w:rsidR="00AF2FE0" w:rsidRPr="00AF2FE0" w:rsidRDefault="00AF2FE0" w:rsidP="00AF2FE0">
      <w:pPr>
        <w:spacing w:line="360" w:lineRule="auto"/>
        <w:rPr>
          <w:rFonts w:ascii="Times New Roman" w:hAnsi="Times New Roman" w:cs="Times New Roman"/>
          <w:sz w:val="28"/>
          <w:szCs w:val="28"/>
          <w:u w:val="single"/>
          <w:lang w:val="uk-UA"/>
        </w:rPr>
      </w:pPr>
      <w:r>
        <w:rPr>
          <w:rFonts w:ascii="Times New Roman" w:hAnsi="Times New Roman" w:cs="Times New Roman"/>
          <w:sz w:val="28"/>
          <w:szCs w:val="28"/>
          <w:lang w:val="uk-UA"/>
        </w:rPr>
        <w:t xml:space="preserve">    </w:t>
      </w:r>
      <w:r w:rsidR="00735A11">
        <w:rPr>
          <w:rFonts w:ascii="Times New Roman" w:hAnsi="Times New Roman" w:cs="Times New Roman"/>
          <w:sz w:val="28"/>
          <w:szCs w:val="28"/>
          <w:lang w:val="uk-UA"/>
        </w:rPr>
        <w:t xml:space="preserve">  </w:t>
      </w:r>
      <w:r w:rsidRPr="00AF2FE0">
        <w:rPr>
          <w:rFonts w:ascii="Times New Roman" w:hAnsi="Times New Roman" w:cs="Times New Roman"/>
          <w:sz w:val="28"/>
          <w:szCs w:val="28"/>
          <w:u w:val="single"/>
          <w:lang w:val="uk-UA"/>
        </w:rPr>
        <w:t>3. Гра «Третій зайвий»</w:t>
      </w:r>
      <w:r w:rsidR="00936EDC">
        <w:rPr>
          <w:rFonts w:ascii="Times New Roman" w:hAnsi="Times New Roman" w:cs="Times New Roman"/>
          <w:sz w:val="28"/>
          <w:szCs w:val="28"/>
          <w:u w:val="single"/>
          <w:lang w:val="uk-UA"/>
        </w:rPr>
        <w:t>.</w:t>
      </w:r>
    </w:p>
    <w:p w:rsidR="00AF2FE0" w:rsidRPr="00B069B7" w:rsidRDefault="00AF2FE0" w:rsidP="00735A11">
      <w:pPr>
        <w:tabs>
          <w:tab w:val="left" w:pos="426"/>
        </w:tabs>
        <w:spacing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00735A11">
        <w:rPr>
          <w:rFonts w:ascii="Times New Roman" w:hAnsi="Times New Roman" w:cs="Times New Roman"/>
          <w:sz w:val="28"/>
          <w:szCs w:val="28"/>
          <w:lang w:val="uk-UA"/>
        </w:rPr>
        <w:t xml:space="preserve"> </w:t>
      </w:r>
      <w:r w:rsidRPr="00B069B7">
        <w:rPr>
          <w:rFonts w:ascii="Times New Roman" w:hAnsi="Times New Roman" w:cs="Times New Roman"/>
          <w:sz w:val="28"/>
          <w:szCs w:val="28"/>
          <w:lang w:val="uk-UA"/>
        </w:rPr>
        <w:t>У кожному рядку назвати ту рослину, яка не зростає у тій місцевості, де ви живете</w:t>
      </w:r>
      <w:r>
        <w:rPr>
          <w:rFonts w:ascii="Times New Roman" w:hAnsi="Times New Roman" w:cs="Times New Roman"/>
          <w:sz w:val="28"/>
          <w:szCs w:val="28"/>
          <w:lang w:val="uk-UA"/>
        </w:rPr>
        <w:t>.</w:t>
      </w:r>
    </w:p>
    <w:tbl>
      <w:tblPr>
        <w:tblStyle w:val="a3"/>
        <w:tblW w:w="0" w:type="auto"/>
        <w:tblLook w:val="04A0"/>
      </w:tblPr>
      <w:tblGrid>
        <w:gridCol w:w="3190"/>
        <w:gridCol w:w="3190"/>
        <w:gridCol w:w="3191"/>
      </w:tblGrid>
      <w:tr w:rsidR="00AF2FE0" w:rsidRPr="00B069B7" w:rsidTr="00AF2FE0">
        <w:tc>
          <w:tcPr>
            <w:tcW w:w="3190" w:type="dxa"/>
          </w:tcPr>
          <w:p w:rsidR="00AF2FE0" w:rsidRPr="00B069B7" w:rsidRDefault="00AF2FE0" w:rsidP="00AF2FE0">
            <w:pPr>
              <w:spacing w:line="360" w:lineRule="auto"/>
              <w:jc w:val="center"/>
              <w:rPr>
                <w:rFonts w:ascii="Times New Roman" w:hAnsi="Times New Roman" w:cs="Times New Roman"/>
                <w:sz w:val="28"/>
                <w:szCs w:val="28"/>
                <w:lang w:val="uk-UA"/>
              </w:rPr>
            </w:pPr>
            <w:r w:rsidRPr="00B069B7">
              <w:rPr>
                <w:rFonts w:ascii="Times New Roman" w:hAnsi="Times New Roman" w:cs="Times New Roman"/>
                <w:sz w:val="28"/>
                <w:szCs w:val="28"/>
                <w:lang w:val="uk-UA"/>
              </w:rPr>
              <w:t>дуб</w:t>
            </w:r>
          </w:p>
        </w:tc>
        <w:tc>
          <w:tcPr>
            <w:tcW w:w="3190" w:type="dxa"/>
          </w:tcPr>
          <w:p w:rsidR="00AF2FE0" w:rsidRPr="00B069B7" w:rsidRDefault="00AF2FE0" w:rsidP="00AF2FE0">
            <w:pPr>
              <w:spacing w:line="360" w:lineRule="auto"/>
              <w:jc w:val="center"/>
              <w:rPr>
                <w:rFonts w:ascii="Times New Roman" w:hAnsi="Times New Roman" w:cs="Times New Roman"/>
                <w:sz w:val="28"/>
                <w:szCs w:val="28"/>
                <w:lang w:val="uk-UA"/>
              </w:rPr>
            </w:pPr>
            <w:r w:rsidRPr="00B069B7">
              <w:rPr>
                <w:rFonts w:ascii="Times New Roman" w:hAnsi="Times New Roman" w:cs="Times New Roman"/>
                <w:sz w:val="28"/>
                <w:szCs w:val="28"/>
                <w:lang w:val="uk-UA"/>
              </w:rPr>
              <w:t>пальма</w:t>
            </w:r>
          </w:p>
        </w:tc>
        <w:tc>
          <w:tcPr>
            <w:tcW w:w="3191" w:type="dxa"/>
          </w:tcPr>
          <w:p w:rsidR="00AF2FE0" w:rsidRPr="00B069B7" w:rsidRDefault="00AF2FE0" w:rsidP="00AF2FE0">
            <w:pPr>
              <w:spacing w:line="360" w:lineRule="auto"/>
              <w:jc w:val="center"/>
              <w:rPr>
                <w:rFonts w:ascii="Times New Roman" w:hAnsi="Times New Roman" w:cs="Times New Roman"/>
                <w:sz w:val="28"/>
                <w:szCs w:val="28"/>
                <w:lang w:val="uk-UA"/>
              </w:rPr>
            </w:pPr>
            <w:r w:rsidRPr="00B069B7">
              <w:rPr>
                <w:rFonts w:ascii="Times New Roman" w:hAnsi="Times New Roman" w:cs="Times New Roman"/>
                <w:sz w:val="28"/>
                <w:szCs w:val="28"/>
                <w:lang w:val="uk-UA"/>
              </w:rPr>
              <w:t>тополя</w:t>
            </w:r>
          </w:p>
        </w:tc>
      </w:tr>
      <w:tr w:rsidR="00AF2FE0" w:rsidRPr="00B069B7" w:rsidTr="00AF2FE0">
        <w:tc>
          <w:tcPr>
            <w:tcW w:w="3190" w:type="dxa"/>
          </w:tcPr>
          <w:p w:rsidR="00AF2FE0" w:rsidRPr="00B069B7" w:rsidRDefault="00AF2FE0" w:rsidP="00AF2FE0">
            <w:pPr>
              <w:spacing w:line="360" w:lineRule="auto"/>
              <w:jc w:val="center"/>
              <w:rPr>
                <w:rFonts w:ascii="Times New Roman" w:hAnsi="Times New Roman" w:cs="Times New Roman"/>
                <w:sz w:val="28"/>
                <w:szCs w:val="28"/>
                <w:lang w:val="uk-UA"/>
              </w:rPr>
            </w:pPr>
            <w:r w:rsidRPr="00B069B7">
              <w:rPr>
                <w:rFonts w:ascii="Times New Roman" w:hAnsi="Times New Roman" w:cs="Times New Roman"/>
                <w:sz w:val="28"/>
                <w:szCs w:val="28"/>
                <w:lang w:val="uk-UA"/>
              </w:rPr>
              <w:t>сосна</w:t>
            </w:r>
          </w:p>
        </w:tc>
        <w:tc>
          <w:tcPr>
            <w:tcW w:w="3190" w:type="dxa"/>
          </w:tcPr>
          <w:p w:rsidR="00AF2FE0" w:rsidRPr="00B069B7" w:rsidRDefault="00AF2FE0" w:rsidP="00AF2FE0">
            <w:pPr>
              <w:spacing w:line="360" w:lineRule="auto"/>
              <w:jc w:val="center"/>
              <w:rPr>
                <w:rFonts w:ascii="Times New Roman" w:hAnsi="Times New Roman" w:cs="Times New Roman"/>
                <w:sz w:val="28"/>
                <w:szCs w:val="28"/>
                <w:lang w:val="uk-UA"/>
              </w:rPr>
            </w:pPr>
            <w:r w:rsidRPr="00B069B7">
              <w:rPr>
                <w:rFonts w:ascii="Times New Roman" w:hAnsi="Times New Roman" w:cs="Times New Roman"/>
                <w:sz w:val="28"/>
                <w:szCs w:val="28"/>
                <w:lang w:val="uk-UA"/>
              </w:rPr>
              <w:t>береза</w:t>
            </w:r>
          </w:p>
        </w:tc>
        <w:tc>
          <w:tcPr>
            <w:tcW w:w="3191" w:type="dxa"/>
          </w:tcPr>
          <w:p w:rsidR="00AF2FE0" w:rsidRPr="00B069B7" w:rsidRDefault="00AF2FE0" w:rsidP="00AF2FE0">
            <w:pPr>
              <w:spacing w:line="360" w:lineRule="auto"/>
              <w:jc w:val="center"/>
              <w:rPr>
                <w:rFonts w:ascii="Times New Roman" w:hAnsi="Times New Roman" w:cs="Times New Roman"/>
                <w:sz w:val="28"/>
                <w:szCs w:val="28"/>
                <w:lang w:val="uk-UA"/>
              </w:rPr>
            </w:pPr>
            <w:r w:rsidRPr="00B069B7">
              <w:rPr>
                <w:rFonts w:ascii="Times New Roman" w:hAnsi="Times New Roman" w:cs="Times New Roman"/>
                <w:sz w:val="28"/>
                <w:szCs w:val="28"/>
                <w:lang w:val="uk-UA"/>
              </w:rPr>
              <w:t>бамбук</w:t>
            </w:r>
          </w:p>
        </w:tc>
      </w:tr>
      <w:tr w:rsidR="00AF2FE0" w:rsidRPr="00B069B7" w:rsidTr="00AF2FE0">
        <w:tc>
          <w:tcPr>
            <w:tcW w:w="3190" w:type="dxa"/>
          </w:tcPr>
          <w:p w:rsidR="00AF2FE0" w:rsidRPr="00B069B7" w:rsidRDefault="00AF2FE0" w:rsidP="00AF2FE0">
            <w:pPr>
              <w:spacing w:line="360" w:lineRule="auto"/>
              <w:jc w:val="center"/>
              <w:rPr>
                <w:rFonts w:ascii="Times New Roman" w:hAnsi="Times New Roman" w:cs="Times New Roman"/>
                <w:sz w:val="28"/>
                <w:szCs w:val="28"/>
                <w:lang w:val="uk-UA"/>
              </w:rPr>
            </w:pPr>
            <w:r w:rsidRPr="00B069B7">
              <w:rPr>
                <w:rFonts w:ascii="Times New Roman" w:hAnsi="Times New Roman" w:cs="Times New Roman"/>
                <w:sz w:val="28"/>
                <w:szCs w:val="28"/>
                <w:lang w:val="uk-UA"/>
              </w:rPr>
              <w:t>кедр</w:t>
            </w:r>
          </w:p>
        </w:tc>
        <w:tc>
          <w:tcPr>
            <w:tcW w:w="3190" w:type="dxa"/>
          </w:tcPr>
          <w:p w:rsidR="00AF2FE0" w:rsidRPr="00B069B7" w:rsidRDefault="00AF2FE0" w:rsidP="00AF2FE0">
            <w:pPr>
              <w:spacing w:line="360" w:lineRule="auto"/>
              <w:jc w:val="center"/>
              <w:rPr>
                <w:rFonts w:ascii="Times New Roman" w:hAnsi="Times New Roman" w:cs="Times New Roman"/>
                <w:sz w:val="28"/>
                <w:szCs w:val="28"/>
                <w:lang w:val="uk-UA"/>
              </w:rPr>
            </w:pPr>
            <w:r w:rsidRPr="00B069B7">
              <w:rPr>
                <w:rFonts w:ascii="Times New Roman" w:hAnsi="Times New Roman" w:cs="Times New Roman"/>
                <w:sz w:val="28"/>
                <w:szCs w:val="28"/>
                <w:lang w:val="uk-UA"/>
              </w:rPr>
              <w:t>глід</w:t>
            </w:r>
          </w:p>
        </w:tc>
        <w:tc>
          <w:tcPr>
            <w:tcW w:w="3191" w:type="dxa"/>
          </w:tcPr>
          <w:p w:rsidR="00AF2FE0" w:rsidRPr="00B069B7" w:rsidRDefault="00AF2FE0" w:rsidP="00AF2FE0">
            <w:pPr>
              <w:spacing w:line="360" w:lineRule="auto"/>
              <w:jc w:val="center"/>
              <w:rPr>
                <w:rFonts w:ascii="Times New Roman" w:hAnsi="Times New Roman" w:cs="Times New Roman"/>
                <w:sz w:val="28"/>
                <w:szCs w:val="28"/>
                <w:lang w:val="uk-UA"/>
              </w:rPr>
            </w:pPr>
            <w:r w:rsidRPr="00B069B7">
              <w:rPr>
                <w:rFonts w:ascii="Times New Roman" w:hAnsi="Times New Roman" w:cs="Times New Roman"/>
                <w:sz w:val="28"/>
                <w:szCs w:val="28"/>
                <w:lang w:val="uk-UA"/>
              </w:rPr>
              <w:t>верба</w:t>
            </w:r>
          </w:p>
        </w:tc>
      </w:tr>
      <w:tr w:rsidR="00AF2FE0" w:rsidRPr="00B069B7" w:rsidTr="00AF2FE0">
        <w:tc>
          <w:tcPr>
            <w:tcW w:w="3190" w:type="dxa"/>
          </w:tcPr>
          <w:p w:rsidR="00AF2FE0" w:rsidRPr="00B069B7" w:rsidRDefault="00AF2FE0" w:rsidP="00AF2FE0">
            <w:pPr>
              <w:spacing w:line="360" w:lineRule="auto"/>
              <w:jc w:val="center"/>
              <w:rPr>
                <w:rFonts w:ascii="Times New Roman" w:hAnsi="Times New Roman" w:cs="Times New Roman"/>
                <w:sz w:val="28"/>
                <w:szCs w:val="28"/>
                <w:lang w:val="uk-UA"/>
              </w:rPr>
            </w:pPr>
            <w:r w:rsidRPr="00B069B7">
              <w:rPr>
                <w:rFonts w:ascii="Times New Roman" w:hAnsi="Times New Roman" w:cs="Times New Roman"/>
                <w:sz w:val="28"/>
                <w:szCs w:val="28"/>
                <w:lang w:val="uk-UA"/>
              </w:rPr>
              <w:t>очерет</w:t>
            </w:r>
          </w:p>
        </w:tc>
        <w:tc>
          <w:tcPr>
            <w:tcW w:w="3190" w:type="dxa"/>
          </w:tcPr>
          <w:p w:rsidR="00AF2FE0" w:rsidRPr="00B069B7" w:rsidRDefault="00AF2FE0" w:rsidP="00AF2FE0">
            <w:pPr>
              <w:spacing w:line="360" w:lineRule="auto"/>
              <w:jc w:val="center"/>
              <w:rPr>
                <w:rFonts w:ascii="Times New Roman" w:hAnsi="Times New Roman" w:cs="Times New Roman"/>
                <w:sz w:val="28"/>
                <w:szCs w:val="28"/>
                <w:lang w:val="uk-UA"/>
              </w:rPr>
            </w:pPr>
            <w:r w:rsidRPr="00B069B7">
              <w:rPr>
                <w:rFonts w:ascii="Times New Roman" w:hAnsi="Times New Roman" w:cs="Times New Roman"/>
                <w:sz w:val="28"/>
                <w:szCs w:val="28"/>
                <w:lang w:val="uk-UA"/>
              </w:rPr>
              <w:t>кактус</w:t>
            </w:r>
          </w:p>
        </w:tc>
        <w:tc>
          <w:tcPr>
            <w:tcW w:w="3191" w:type="dxa"/>
          </w:tcPr>
          <w:p w:rsidR="00AF2FE0" w:rsidRPr="00B069B7" w:rsidRDefault="00AF2FE0" w:rsidP="00AF2FE0">
            <w:pPr>
              <w:spacing w:line="360" w:lineRule="auto"/>
              <w:jc w:val="center"/>
              <w:rPr>
                <w:rFonts w:ascii="Times New Roman" w:hAnsi="Times New Roman" w:cs="Times New Roman"/>
                <w:sz w:val="28"/>
                <w:szCs w:val="28"/>
                <w:lang w:val="uk-UA"/>
              </w:rPr>
            </w:pPr>
            <w:r w:rsidRPr="00B069B7">
              <w:rPr>
                <w:rFonts w:ascii="Times New Roman" w:hAnsi="Times New Roman" w:cs="Times New Roman"/>
                <w:sz w:val="28"/>
                <w:szCs w:val="28"/>
                <w:lang w:val="uk-UA"/>
              </w:rPr>
              <w:t>конвалія</w:t>
            </w:r>
          </w:p>
        </w:tc>
      </w:tr>
    </w:tbl>
    <w:p w:rsidR="001F1B2B" w:rsidRDefault="00AF2FE0" w:rsidP="00D176AD">
      <w:pPr>
        <w:tabs>
          <w:tab w:val="left" w:pos="426"/>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0F5FDB" w:rsidRPr="00735A11" w:rsidRDefault="001F1B2B" w:rsidP="00D176AD">
      <w:pPr>
        <w:tabs>
          <w:tab w:val="left" w:pos="426"/>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F2FE0" w:rsidRPr="000F5FDB">
        <w:rPr>
          <w:rFonts w:ascii="Times New Roman" w:hAnsi="Times New Roman" w:cs="Times New Roman"/>
          <w:sz w:val="28"/>
          <w:szCs w:val="28"/>
          <w:u w:val="single"/>
          <w:lang w:val="uk-UA"/>
        </w:rPr>
        <w:t>4.</w:t>
      </w:r>
      <w:r w:rsidR="000F5FDB" w:rsidRPr="000F5FDB">
        <w:rPr>
          <w:rFonts w:ascii="Times New Roman" w:hAnsi="Times New Roman" w:cs="Times New Roman"/>
          <w:sz w:val="28"/>
          <w:szCs w:val="28"/>
          <w:u w:val="single"/>
        </w:rPr>
        <w:t xml:space="preserve"> Робота </w:t>
      </w:r>
      <w:proofErr w:type="spellStart"/>
      <w:r w:rsidR="000F5FDB" w:rsidRPr="000F5FDB">
        <w:rPr>
          <w:rFonts w:ascii="Times New Roman" w:hAnsi="Times New Roman" w:cs="Times New Roman"/>
          <w:sz w:val="28"/>
          <w:szCs w:val="28"/>
          <w:u w:val="single"/>
        </w:rPr>
        <w:t>з</w:t>
      </w:r>
      <w:proofErr w:type="spellEnd"/>
      <w:r w:rsidR="000F5FDB" w:rsidRPr="000F5FDB">
        <w:rPr>
          <w:rFonts w:ascii="Times New Roman" w:hAnsi="Times New Roman" w:cs="Times New Roman"/>
          <w:sz w:val="28"/>
          <w:szCs w:val="28"/>
          <w:u w:val="single"/>
        </w:rPr>
        <w:t xml:space="preserve"> </w:t>
      </w:r>
      <w:proofErr w:type="spellStart"/>
      <w:r w:rsidR="000F5FDB" w:rsidRPr="000F5FDB">
        <w:rPr>
          <w:rFonts w:ascii="Times New Roman" w:hAnsi="Times New Roman" w:cs="Times New Roman"/>
          <w:sz w:val="28"/>
          <w:szCs w:val="28"/>
          <w:u w:val="single"/>
        </w:rPr>
        <w:t>гербарієм</w:t>
      </w:r>
      <w:proofErr w:type="spellEnd"/>
      <w:r w:rsidR="000F5FDB" w:rsidRPr="000F5FDB">
        <w:rPr>
          <w:rFonts w:ascii="Times New Roman" w:hAnsi="Times New Roman" w:cs="Times New Roman"/>
          <w:sz w:val="28"/>
          <w:szCs w:val="28"/>
          <w:u w:val="single"/>
        </w:rPr>
        <w:t xml:space="preserve"> </w:t>
      </w:r>
      <w:proofErr w:type="spellStart"/>
      <w:r w:rsidR="000F5FDB" w:rsidRPr="000F5FDB">
        <w:rPr>
          <w:rFonts w:ascii="Times New Roman" w:hAnsi="Times New Roman" w:cs="Times New Roman"/>
          <w:sz w:val="28"/>
          <w:szCs w:val="28"/>
          <w:u w:val="single"/>
        </w:rPr>
        <w:t>рослин</w:t>
      </w:r>
      <w:proofErr w:type="spellEnd"/>
      <w:r w:rsidR="000F5FDB" w:rsidRPr="000F5FDB">
        <w:rPr>
          <w:rFonts w:ascii="Times New Roman" w:hAnsi="Times New Roman" w:cs="Times New Roman"/>
          <w:sz w:val="28"/>
          <w:szCs w:val="28"/>
          <w:u w:val="single"/>
        </w:rPr>
        <w:t>.</w:t>
      </w:r>
    </w:p>
    <w:p w:rsidR="00AF2FE0" w:rsidRPr="00A82B03" w:rsidRDefault="000F5FDB" w:rsidP="00D176AD">
      <w:pPr>
        <w:tabs>
          <w:tab w:val="left" w:pos="426"/>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F2FE0" w:rsidRPr="00AF2FE0">
        <w:rPr>
          <w:rFonts w:ascii="Times New Roman" w:hAnsi="Times New Roman" w:cs="Times New Roman"/>
          <w:sz w:val="28"/>
          <w:szCs w:val="28"/>
        </w:rPr>
        <w:t xml:space="preserve"> </w:t>
      </w:r>
      <w:proofErr w:type="spellStart"/>
      <w:proofErr w:type="gramStart"/>
      <w:r w:rsidR="00AF2FE0" w:rsidRPr="00B069B7">
        <w:rPr>
          <w:rFonts w:ascii="Times New Roman" w:hAnsi="Times New Roman" w:cs="Times New Roman"/>
          <w:sz w:val="28"/>
          <w:szCs w:val="28"/>
        </w:rPr>
        <w:t>Вл</w:t>
      </w:r>
      <w:proofErr w:type="gramEnd"/>
      <w:r w:rsidR="00AF2FE0" w:rsidRPr="00B069B7">
        <w:rPr>
          <w:rFonts w:ascii="Times New Roman" w:hAnsi="Times New Roman" w:cs="Times New Roman"/>
          <w:sz w:val="28"/>
          <w:szCs w:val="28"/>
        </w:rPr>
        <w:t>ітку</w:t>
      </w:r>
      <w:proofErr w:type="spellEnd"/>
      <w:r w:rsidR="00AF2FE0" w:rsidRPr="00B069B7">
        <w:rPr>
          <w:rFonts w:ascii="Times New Roman" w:hAnsi="Times New Roman" w:cs="Times New Roman"/>
          <w:sz w:val="28"/>
          <w:szCs w:val="28"/>
        </w:rPr>
        <w:t xml:space="preserve"> </w:t>
      </w:r>
      <w:proofErr w:type="spellStart"/>
      <w:r w:rsidR="00AF2FE0" w:rsidRPr="00B069B7">
        <w:rPr>
          <w:rFonts w:ascii="Times New Roman" w:hAnsi="Times New Roman" w:cs="Times New Roman"/>
          <w:sz w:val="28"/>
          <w:szCs w:val="28"/>
        </w:rPr>
        <w:t>щедру</w:t>
      </w:r>
      <w:proofErr w:type="spellEnd"/>
      <w:r w:rsidR="00AF2FE0" w:rsidRPr="00B069B7">
        <w:rPr>
          <w:rFonts w:ascii="Times New Roman" w:hAnsi="Times New Roman" w:cs="Times New Roman"/>
          <w:sz w:val="28"/>
          <w:szCs w:val="28"/>
        </w:rPr>
        <w:t xml:space="preserve"> </w:t>
      </w:r>
      <w:proofErr w:type="spellStart"/>
      <w:r w:rsidR="00AF2FE0" w:rsidRPr="00B069B7">
        <w:rPr>
          <w:rFonts w:ascii="Times New Roman" w:hAnsi="Times New Roman" w:cs="Times New Roman"/>
          <w:sz w:val="28"/>
          <w:szCs w:val="28"/>
        </w:rPr>
        <w:t>скатертину-самобранку</w:t>
      </w:r>
      <w:proofErr w:type="spellEnd"/>
      <w:r w:rsidR="00AF2FE0" w:rsidRPr="00B069B7">
        <w:rPr>
          <w:rFonts w:ascii="Times New Roman" w:hAnsi="Times New Roman" w:cs="Times New Roman"/>
          <w:sz w:val="28"/>
          <w:szCs w:val="28"/>
        </w:rPr>
        <w:t xml:space="preserve"> </w:t>
      </w:r>
      <w:proofErr w:type="spellStart"/>
      <w:r w:rsidR="00AF2FE0" w:rsidRPr="00B069B7">
        <w:rPr>
          <w:rFonts w:ascii="Times New Roman" w:hAnsi="Times New Roman" w:cs="Times New Roman"/>
          <w:sz w:val="28"/>
          <w:szCs w:val="28"/>
        </w:rPr>
        <w:t>нагадує</w:t>
      </w:r>
      <w:proofErr w:type="spellEnd"/>
      <w:r w:rsidR="00AF2FE0" w:rsidRPr="00B069B7">
        <w:rPr>
          <w:rFonts w:ascii="Times New Roman" w:hAnsi="Times New Roman" w:cs="Times New Roman"/>
          <w:sz w:val="28"/>
          <w:szCs w:val="28"/>
        </w:rPr>
        <w:t xml:space="preserve"> </w:t>
      </w:r>
      <w:proofErr w:type="spellStart"/>
      <w:r w:rsidR="00AF2FE0" w:rsidRPr="00B069B7">
        <w:rPr>
          <w:rFonts w:ascii="Times New Roman" w:hAnsi="Times New Roman" w:cs="Times New Roman"/>
          <w:sz w:val="28"/>
          <w:szCs w:val="28"/>
        </w:rPr>
        <w:t>ліс</w:t>
      </w:r>
      <w:proofErr w:type="spellEnd"/>
      <w:r w:rsidR="00AF2FE0" w:rsidRPr="00B069B7">
        <w:rPr>
          <w:rFonts w:ascii="Times New Roman" w:hAnsi="Times New Roman" w:cs="Times New Roman"/>
          <w:sz w:val="28"/>
          <w:szCs w:val="28"/>
        </w:rPr>
        <w:t xml:space="preserve">. </w:t>
      </w:r>
      <w:proofErr w:type="spellStart"/>
      <w:r w:rsidR="00AF2FE0" w:rsidRPr="00B069B7">
        <w:rPr>
          <w:rFonts w:ascii="Times New Roman" w:hAnsi="Times New Roman" w:cs="Times New Roman"/>
          <w:sz w:val="28"/>
          <w:szCs w:val="28"/>
        </w:rPr>
        <w:t>Яких</w:t>
      </w:r>
      <w:proofErr w:type="spellEnd"/>
      <w:r w:rsidR="00AF2FE0" w:rsidRPr="00B069B7">
        <w:rPr>
          <w:rFonts w:ascii="Times New Roman" w:hAnsi="Times New Roman" w:cs="Times New Roman"/>
          <w:sz w:val="28"/>
          <w:szCs w:val="28"/>
        </w:rPr>
        <w:t xml:space="preserve"> </w:t>
      </w:r>
      <w:proofErr w:type="spellStart"/>
      <w:r w:rsidR="00AF2FE0" w:rsidRPr="00B069B7">
        <w:rPr>
          <w:rFonts w:ascii="Times New Roman" w:hAnsi="Times New Roman" w:cs="Times New Roman"/>
          <w:sz w:val="28"/>
          <w:szCs w:val="28"/>
        </w:rPr>
        <w:t>тільки</w:t>
      </w:r>
      <w:proofErr w:type="spellEnd"/>
      <w:r w:rsidR="00AF2FE0" w:rsidRPr="00B069B7">
        <w:rPr>
          <w:rFonts w:ascii="Times New Roman" w:hAnsi="Times New Roman" w:cs="Times New Roman"/>
          <w:sz w:val="28"/>
          <w:szCs w:val="28"/>
        </w:rPr>
        <w:t xml:space="preserve"> тут </w:t>
      </w:r>
      <w:proofErr w:type="spellStart"/>
      <w:r w:rsidR="00AF2FE0" w:rsidRPr="00B069B7">
        <w:rPr>
          <w:rFonts w:ascii="Times New Roman" w:hAnsi="Times New Roman" w:cs="Times New Roman"/>
          <w:sz w:val="28"/>
          <w:szCs w:val="28"/>
        </w:rPr>
        <w:t>ягід</w:t>
      </w:r>
      <w:proofErr w:type="spellEnd"/>
      <w:r w:rsidR="00AF2FE0" w:rsidRPr="00B069B7">
        <w:rPr>
          <w:rFonts w:ascii="Times New Roman" w:hAnsi="Times New Roman" w:cs="Times New Roman"/>
          <w:sz w:val="28"/>
          <w:szCs w:val="28"/>
        </w:rPr>
        <w:t xml:space="preserve"> не </w:t>
      </w:r>
      <w:proofErr w:type="spellStart"/>
      <w:r w:rsidR="00AF2FE0" w:rsidRPr="00B069B7">
        <w:rPr>
          <w:rFonts w:ascii="Times New Roman" w:hAnsi="Times New Roman" w:cs="Times New Roman"/>
          <w:sz w:val="28"/>
          <w:szCs w:val="28"/>
        </w:rPr>
        <w:t>зустрінеш</w:t>
      </w:r>
      <w:proofErr w:type="spellEnd"/>
      <w:r w:rsidR="00AF2FE0" w:rsidRPr="00B069B7">
        <w:rPr>
          <w:rFonts w:ascii="Times New Roman" w:hAnsi="Times New Roman" w:cs="Times New Roman"/>
          <w:sz w:val="28"/>
          <w:szCs w:val="28"/>
        </w:rPr>
        <w:t>!</w:t>
      </w:r>
      <w:r w:rsidR="00735A11">
        <w:rPr>
          <w:rFonts w:ascii="Times New Roman" w:hAnsi="Times New Roman" w:cs="Times New Roman"/>
          <w:sz w:val="28"/>
          <w:szCs w:val="28"/>
          <w:lang w:val="uk-UA"/>
        </w:rPr>
        <w:t xml:space="preserve"> Зібрані власноруч свіжі ягоди особливо смачні.</w:t>
      </w:r>
      <w:r w:rsidR="00A82B03">
        <w:rPr>
          <w:rFonts w:ascii="Times New Roman" w:hAnsi="Times New Roman" w:cs="Times New Roman"/>
          <w:sz w:val="28"/>
          <w:szCs w:val="28"/>
          <w:lang w:val="uk-UA"/>
        </w:rPr>
        <w:t xml:space="preserve"> </w:t>
      </w:r>
    </w:p>
    <w:p w:rsidR="00AF2FE0" w:rsidRPr="00B069B7" w:rsidRDefault="00AF2FE0" w:rsidP="00D176AD">
      <w:pPr>
        <w:tabs>
          <w:tab w:val="left" w:pos="851"/>
          <w:tab w:val="left" w:pos="1134"/>
        </w:tabs>
        <w:spacing w:line="360" w:lineRule="auto"/>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Pr="00B069B7">
        <w:rPr>
          <w:rFonts w:ascii="Times New Roman" w:hAnsi="Times New Roman" w:cs="Times New Roman"/>
          <w:sz w:val="28"/>
          <w:szCs w:val="28"/>
        </w:rPr>
        <w:t xml:space="preserve">На </w:t>
      </w:r>
      <w:proofErr w:type="spellStart"/>
      <w:r w:rsidRPr="00B069B7">
        <w:rPr>
          <w:rFonts w:ascii="Times New Roman" w:hAnsi="Times New Roman" w:cs="Times New Roman"/>
          <w:sz w:val="28"/>
          <w:szCs w:val="28"/>
        </w:rPr>
        <w:t>галявині</w:t>
      </w:r>
      <w:proofErr w:type="spellEnd"/>
      <w:r w:rsidRPr="00B069B7">
        <w:rPr>
          <w:rFonts w:ascii="Times New Roman" w:hAnsi="Times New Roman" w:cs="Times New Roman"/>
          <w:sz w:val="28"/>
          <w:szCs w:val="28"/>
        </w:rPr>
        <w:t xml:space="preserve"> </w:t>
      </w:r>
      <w:proofErr w:type="spellStart"/>
      <w:r w:rsidRPr="00B069B7">
        <w:rPr>
          <w:rFonts w:ascii="Times New Roman" w:hAnsi="Times New Roman" w:cs="Times New Roman"/>
          <w:sz w:val="28"/>
          <w:szCs w:val="28"/>
        </w:rPr>
        <w:t>широкій</w:t>
      </w:r>
      <w:proofErr w:type="spellEnd"/>
    </w:p>
    <w:p w:rsidR="00AF2FE0" w:rsidRDefault="00AF2FE0" w:rsidP="00D176AD">
      <w:pPr>
        <w:tabs>
          <w:tab w:val="left" w:pos="1134"/>
          <w:tab w:val="left" w:pos="1276"/>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176AD">
        <w:rPr>
          <w:rFonts w:ascii="Times New Roman" w:hAnsi="Times New Roman" w:cs="Times New Roman"/>
          <w:sz w:val="28"/>
          <w:szCs w:val="28"/>
          <w:lang w:val="uk-UA"/>
        </w:rPr>
        <w:t xml:space="preserve"> </w:t>
      </w:r>
      <w:proofErr w:type="spellStart"/>
      <w:r w:rsidRPr="00B069B7">
        <w:rPr>
          <w:rFonts w:ascii="Times New Roman" w:hAnsi="Times New Roman" w:cs="Times New Roman"/>
          <w:sz w:val="28"/>
          <w:szCs w:val="28"/>
        </w:rPr>
        <w:t>Спіє</w:t>
      </w:r>
      <w:proofErr w:type="spellEnd"/>
      <w:r w:rsidRPr="00B069B7">
        <w:rPr>
          <w:rFonts w:ascii="Times New Roman" w:hAnsi="Times New Roman" w:cs="Times New Roman"/>
          <w:sz w:val="28"/>
          <w:szCs w:val="28"/>
        </w:rPr>
        <w:t xml:space="preserve"> </w:t>
      </w:r>
      <w:proofErr w:type="spellStart"/>
      <w:r w:rsidRPr="00B069B7">
        <w:rPr>
          <w:rFonts w:ascii="Times New Roman" w:hAnsi="Times New Roman" w:cs="Times New Roman"/>
          <w:sz w:val="28"/>
          <w:szCs w:val="28"/>
        </w:rPr>
        <w:t>терен</w:t>
      </w:r>
      <w:proofErr w:type="spellEnd"/>
      <w:r w:rsidRPr="00B069B7">
        <w:rPr>
          <w:rFonts w:ascii="Times New Roman" w:hAnsi="Times New Roman" w:cs="Times New Roman"/>
          <w:sz w:val="28"/>
          <w:szCs w:val="28"/>
        </w:rPr>
        <w:t xml:space="preserve"> </w:t>
      </w:r>
      <w:proofErr w:type="spellStart"/>
      <w:r w:rsidRPr="00B069B7">
        <w:rPr>
          <w:rFonts w:ascii="Times New Roman" w:hAnsi="Times New Roman" w:cs="Times New Roman"/>
          <w:sz w:val="28"/>
          <w:szCs w:val="28"/>
        </w:rPr>
        <w:t>чорноокий</w:t>
      </w:r>
      <w:proofErr w:type="spellEnd"/>
      <w:r w:rsidRPr="00B069B7">
        <w:rPr>
          <w:rFonts w:ascii="Times New Roman" w:hAnsi="Times New Roman" w:cs="Times New Roman"/>
          <w:sz w:val="28"/>
          <w:szCs w:val="28"/>
        </w:rPr>
        <w:t xml:space="preserve">, </w:t>
      </w:r>
    </w:p>
    <w:p w:rsidR="00AF2FE0" w:rsidRPr="00AF2FE0" w:rsidRDefault="00AF2FE0" w:rsidP="00D176AD">
      <w:pPr>
        <w:tabs>
          <w:tab w:val="left" w:pos="426"/>
          <w:tab w:val="left" w:pos="1134"/>
          <w:tab w:val="left" w:pos="1276"/>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176AD">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w:t>
      </w:r>
      <w:r w:rsidRPr="00AF2FE0">
        <w:rPr>
          <w:rFonts w:ascii="Times New Roman" w:hAnsi="Times New Roman" w:cs="Times New Roman"/>
          <w:sz w:val="28"/>
          <w:szCs w:val="28"/>
          <w:lang w:val="uk-UA"/>
        </w:rPr>
        <w:t>ломеніє</w:t>
      </w:r>
      <w:proofErr w:type="spellEnd"/>
      <w:r w:rsidRPr="00AF2FE0">
        <w:rPr>
          <w:rFonts w:ascii="Times New Roman" w:hAnsi="Times New Roman" w:cs="Times New Roman"/>
          <w:sz w:val="28"/>
          <w:szCs w:val="28"/>
          <w:lang w:val="uk-UA"/>
        </w:rPr>
        <w:t xml:space="preserve"> глід.</w:t>
      </w:r>
    </w:p>
    <w:p w:rsidR="00AF2FE0" w:rsidRPr="00AF2FE0" w:rsidRDefault="00AF2FE0" w:rsidP="00AF2FE0">
      <w:pPr>
        <w:spacing w:line="360" w:lineRule="auto"/>
        <w:jc w:val="both"/>
        <w:rPr>
          <w:rFonts w:ascii="Times New Roman" w:hAnsi="Times New Roman" w:cs="Times New Roman"/>
          <w:sz w:val="28"/>
          <w:szCs w:val="28"/>
          <w:lang w:val="uk-UA"/>
        </w:rPr>
      </w:pPr>
      <w:r w:rsidRPr="00AF2FE0">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Pr="00AF2FE0">
        <w:rPr>
          <w:rFonts w:ascii="Times New Roman" w:hAnsi="Times New Roman" w:cs="Times New Roman"/>
          <w:sz w:val="28"/>
          <w:szCs w:val="28"/>
          <w:lang w:val="uk-UA"/>
        </w:rPr>
        <w:t>Жаром жевріє шипшина,</w:t>
      </w:r>
    </w:p>
    <w:p w:rsidR="00AF2FE0" w:rsidRPr="00B069B7" w:rsidRDefault="00AF2FE0" w:rsidP="00AF2FE0">
      <w:pPr>
        <w:spacing w:line="360" w:lineRule="auto"/>
        <w:jc w:val="both"/>
        <w:rPr>
          <w:rFonts w:ascii="Times New Roman" w:hAnsi="Times New Roman" w:cs="Times New Roman"/>
          <w:sz w:val="28"/>
          <w:szCs w:val="28"/>
        </w:rPr>
      </w:pPr>
      <w:r w:rsidRPr="00AF2FE0">
        <w:rPr>
          <w:rFonts w:ascii="Times New Roman" w:hAnsi="Times New Roman" w:cs="Times New Roman"/>
          <w:sz w:val="28"/>
          <w:szCs w:val="28"/>
          <w:lang w:val="uk-UA"/>
        </w:rPr>
        <w:tab/>
      </w:r>
      <w:r>
        <w:rPr>
          <w:rFonts w:ascii="Times New Roman" w:hAnsi="Times New Roman" w:cs="Times New Roman"/>
          <w:sz w:val="28"/>
          <w:szCs w:val="28"/>
          <w:lang w:val="uk-UA"/>
        </w:rPr>
        <w:t xml:space="preserve">     </w:t>
      </w:r>
      <w:proofErr w:type="spellStart"/>
      <w:r w:rsidRPr="00B069B7">
        <w:rPr>
          <w:rFonts w:ascii="Times New Roman" w:hAnsi="Times New Roman" w:cs="Times New Roman"/>
          <w:sz w:val="28"/>
          <w:szCs w:val="28"/>
        </w:rPr>
        <w:t>Червоніє</w:t>
      </w:r>
      <w:proofErr w:type="spellEnd"/>
      <w:r w:rsidRPr="00B069B7">
        <w:rPr>
          <w:rFonts w:ascii="Times New Roman" w:hAnsi="Times New Roman" w:cs="Times New Roman"/>
          <w:sz w:val="28"/>
          <w:szCs w:val="28"/>
        </w:rPr>
        <w:t xml:space="preserve"> </w:t>
      </w:r>
      <w:proofErr w:type="spellStart"/>
      <w:r w:rsidRPr="00B069B7">
        <w:rPr>
          <w:rFonts w:ascii="Times New Roman" w:hAnsi="Times New Roman" w:cs="Times New Roman"/>
          <w:sz w:val="28"/>
          <w:szCs w:val="28"/>
        </w:rPr>
        <w:t>горобина</w:t>
      </w:r>
      <w:proofErr w:type="spellEnd"/>
    </w:p>
    <w:p w:rsidR="00AF2FE0" w:rsidRPr="00B069B7" w:rsidRDefault="00AF2FE0" w:rsidP="00AF2FE0">
      <w:pPr>
        <w:spacing w:line="360" w:lineRule="auto"/>
        <w:jc w:val="both"/>
        <w:rPr>
          <w:rFonts w:ascii="Times New Roman" w:hAnsi="Times New Roman" w:cs="Times New Roman"/>
          <w:sz w:val="28"/>
          <w:szCs w:val="28"/>
        </w:rPr>
      </w:pPr>
      <w:r w:rsidRPr="00B069B7">
        <w:rPr>
          <w:rFonts w:ascii="Times New Roman" w:hAnsi="Times New Roman" w:cs="Times New Roman"/>
          <w:sz w:val="28"/>
          <w:szCs w:val="28"/>
        </w:rPr>
        <w:tab/>
      </w:r>
      <w:r>
        <w:rPr>
          <w:rFonts w:ascii="Times New Roman" w:hAnsi="Times New Roman" w:cs="Times New Roman"/>
          <w:sz w:val="28"/>
          <w:szCs w:val="28"/>
          <w:lang w:val="uk-UA"/>
        </w:rPr>
        <w:t xml:space="preserve">     </w:t>
      </w:r>
      <w:r w:rsidRPr="00B069B7">
        <w:rPr>
          <w:rFonts w:ascii="Times New Roman" w:hAnsi="Times New Roman" w:cs="Times New Roman"/>
          <w:sz w:val="28"/>
          <w:szCs w:val="28"/>
        </w:rPr>
        <w:t xml:space="preserve">І </w:t>
      </w:r>
      <w:proofErr w:type="spellStart"/>
      <w:r w:rsidRPr="00B069B7">
        <w:rPr>
          <w:rFonts w:ascii="Times New Roman" w:hAnsi="Times New Roman" w:cs="Times New Roman"/>
          <w:sz w:val="28"/>
          <w:szCs w:val="28"/>
        </w:rPr>
        <w:t>пишається</w:t>
      </w:r>
      <w:proofErr w:type="spellEnd"/>
      <w:r w:rsidRPr="00B069B7">
        <w:rPr>
          <w:rFonts w:ascii="Times New Roman" w:hAnsi="Times New Roman" w:cs="Times New Roman"/>
          <w:sz w:val="28"/>
          <w:szCs w:val="28"/>
        </w:rPr>
        <w:t xml:space="preserve"> калина.</w:t>
      </w:r>
    </w:p>
    <w:p w:rsidR="00A82B03" w:rsidRDefault="000F5FDB" w:rsidP="000F5FDB">
      <w:pPr>
        <w:widowControl w:val="0"/>
        <w:suppressAutoHyphens/>
        <w:spacing w:after="0" w:line="360" w:lineRule="auto"/>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     – </w:t>
      </w:r>
      <w:r w:rsidR="00AF2FE0" w:rsidRPr="00DE3EF8">
        <w:rPr>
          <w:rFonts w:ascii="Times New Roman" w:hAnsi="Times New Roman" w:cs="Times New Roman"/>
          <w:sz w:val="28"/>
          <w:szCs w:val="28"/>
          <w:lang w:val="uk-UA"/>
        </w:rPr>
        <w:t xml:space="preserve">Які цілющі ягоди дає нам ліс? </w:t>
      </w:r>
      <w:proofErr w:type="gramStart"/>
      <w:r w:rsidR="00AF2FE0" w:rsidRPr="00B069B7">
        <w:rPr>
          <w:rFonts w:ascii="Times New Roman" w:hAnsi="Times New Roman" w:cs="Times New Roman"/>
          <w:sz w:val="28"/>
          <w:szCs w:val="28"/>
        </w:rPr>
        <w:t xml:space="preserve">(Малина, </w:t>
      </w:r>
      <w:proofErr w:type="spellStart"/>
      <w:r w:rsidR="00AF2FE0" w:rsidRPr="00B069B7">
        <w:rPr>
          <w:rFonts w:ascii="Times New Roman" w:hAnsi="Times New Roman" w:cs="Times New Roman"/>
          <w:sz w:val="28"/>
          <w:szCs w:val="28"/>
        </w:rPr>
        <w:t>ожина</w:t>
      </w:r>
      <w:proofErr w:type="spellEnd"/>
      <w:r w:rsidR="00AF2FE0" w:rsidRPr="00B069B7">
        <w:rPr>
          <w:rFonts w:ascii="Times New Roman" w:hAnsi="Times New Roman" w:cs="Times New Roman"/>
          <w:sz w:val="28"/>
          <w:szCs w:val="28"/>
        </w:rPr>
        <w:t xml:space="preserve">, </w:t>
      </w:r>
      <w:proofErr w:type="spellStart"/>
      <w:r w:rsidR="00AF2FE0" w:rsidRPr="00B069B7">
        <w:rPr>
          <w:rFonts w:ascii="Times New Roman" w:hAnsi="Times New Roman" w:cs="Times New Roman"/>
          <w:sz w:val="28"/>
          <w:szCs w:val="28"/>
        </w:rPr>
        <w:t>суниці</w:t>
      </w:r>
      <w:proofErr w:type="spellEnd"/>
      <w:r w:rsidR="00AF2FE0" w:rsidRPr="00B069B7">
        <w:rPr>
          <w:rFonts w:ascii="Times New Roman" w:hAnsi="Times New Roman" w:cs="Times New Roman"/>
          <w:sz w:val="28"/>
          <w:szCs w:val="28"/>
        </w:rPr>
        <w:t xml:space="preserve">, </w:t>
      </w:r>
      <w:proofErr w:type="spellStart"/>
      <w:r w:rsidR="00AF2FE0" w:rsidRPr="00B069B7">
        <w:rPr>
          <w:rFonts w:ascii="Times New Roman" w:hAnsi="Times New Roman" w:cs="Times New Roman"/>
          <w:sz w:val="28"/>
          <w:szCs w:val="28"/>
        </w:rPr>
        <w:t>брусниця</w:t>
      </w:r>
      <w:proofErr w:type="spellEnd"/>
      <w:r w:rsidR="00AF2FE0" w:rsidRPr="00B069B7">
        <w:rPr>
          <w:rFonts w:ascii="Times New Roman" w:hAnsi="Times New Roman" w:cs="Times New Roman"/>
          <w:sz w:val="28"/>
          <w:szCs w:val="28"/>
        </w:rPr>
        <w:t xml:space="preserve">, </w:t>
      </w:r>
      <w:proofErr w:type="spellStart"/>
      <w:r w:rsidR="00AF2FE0" w:rsidRPr="00B069B7">
        <w:rPr>
          <w:rFonts w:ascii="Times New Roman" w:hAnsi="Times New Roman" w:cs="Times New Roman"/>
          <w:sz w:val="28"/>
          <w:szCs w:val="28"/>
        </w:rPr>
        <w:t>журавлина</w:t>
      </w:r>
      <w:proofErr w:type="spellEnd"/>
      <w:r w:rsidR="00AF2FE0" w:rsidRPr="00B069B7">
        <w:rPr>
          <w:rFonts w:ascii="Times New Roman" w:hAnsi="Times New Roman" w:cs="Times New Roman"/>
          <w:sz w:val="28"/>
          <w:szCs w:val="28"/>
        </w:rPr>
        <w:t xml:space="preserve">, </w:t>
      </w:r>
      <w:proofErr w:type="spellStart"/>
      <w:r w:rsidR="00AF2FE0" w:rsidRPr="00B069B7">
        <w:rPr>
          <w:rFonts w:ascii="Times New Roman" w:hAnsi="Times New Roman" w:cs="Times New Roman"/>
          <w:sz w:val="28"/>
          <w:szCs w:val="28"/>
        </w:rPr>
        <w:t>чорниці</w:t>
      </w:r>
      <w:proofErr w:type="spellEnd"/>
      <w:r w:rsidR="00936EDC">
        <w:rPr>
          <w:rFonts w:ascii="Times New Roman" w:hAnsi="Times New Roman" w:cs="Times New Roman"/>
          <w:sz w:val="28"/>
          <w:szCs w:val="28"/>
          <w:lang w:val="uk-UA"/>
        </w:rPr>
        <w:t>,</w:t>
      </w:r>
      <w:r w:rsidR="00D176AD">
        <w:rPr>
          <w:rFonts w:ascii="Times New Roman" w:hAnsi="Times New Roman" w:cs="Times New Roman"/>
          <w:sz w:val="28"/>
          <w:szCs w:val="28"/>
          <w:lang w:val="uk-UA"/>
        </w:rPr>
        <w:t xml:space="preserve"> </w:t>
      </w:r>
      <w:r w:rsidR="00936EDC">
        <w:rPr>
          <w:rFonts w:ascii="Times New Roman" w:hAnsi="Times New Roman" w:cs="Times New Roman"/>
          <w:sz w:val="28"/>
          <w:szCs w:val="28"/>
          <w:lang w:val="uk-UA"/>
        </w:rPr>
        <w:t xml:space="preserve">шипшина, глід. </w:t>
      </w:r>
      <w:r w:rsidR="00D176AD" w:rsidRPr="00D176AD">
        <w:rPr>
          <w:rFonts w:ascii="Times New Roman" w:hAnsi="Times New Roman" w:cs="Times New Roman"/>
          <w:i/>
          <w:sz w:val="28"/>
          <w:szCs w:val="28"/>
          <w:lang w:val="uk-UA"/>
        </w:rPr>
        <w:t>(</w:t>
      </w:r>
      <w:r w:rsidR="00936EDC" w:rsidRPr="00D176AD">
        <w:rPr>
          <w:rFonts w:ascii="Times New Roman" w:hAnsi="Times New Roman" w:cs="Times New Roman"/>
          <w:i/>
          <w:sz w:val="28"/>
          <w:szCs w:val="28"/>
          <w:lang w:val="uk-UA"/>
        </w:rPr>
        <w:t>Діти розглядають гербарій цих рослин</w:t>
      </w:r>
      <w:r w:rsidR="00AF2FE0" w:rsidRPr="00D176AD">
        <w:rPr>
          <w:rFonts w:ascii="Times New Roman" w:hAnsi="Times New Roman" w:cs="Times New Roman"/>
          <w:i/>
          <w:sz w:val="28"/>
          <w:szCs w:val="28"/>
        </w:rPr>
        <w:t>)</w:t>
      </w:r>
      <w:r w:rsidRPr="00D176AD">
        <w:rPr>
          <w:rFonts w:ascii="Times New Roman" w:hAnsi="Times New Roman" w:cs="Times New Roman"/>
          <w:i/>
          <w:sz w:val="28"/>
          <w:szCs w:val="28"/>
          <w:lang w:val="uk-UA"/>
        </w:rPr>
        <w:t>.</w:t>
      </w:r>
      <w:proofErr w:type="gramEnd"/>
    </w:p>
    <w:p w:rsidR="00CE4B47" w:rsidRDefault="00D176AD" w:rsidP="00D176AD">
      <w:pPr>
        <w:widowControl w:val="0"/>
        <w:suppressAutoHyphens/>
        <w:spacing w:after="0" w:line="360" w:lineRule="auto"/>
        <w:jc w:val="center"/>
        <w:rPr>
          <w:rFonts w:ascii="Times New Roman" w:hAnsi="Times New Roman" w:cs="Times New Roman"/>
          <w:sz w:val="28"/>
          <w:szCs w:val="28"/>
          <w:lang w:val="uk-UA"/>
        </w:rPr>
      </w:pPr>
      <w:r w:rsidRPr="00D176AD">
        <w:rPr>
          <w:rFonts w:ascii="Times New Roman" w:hAnsi="Times New Roman" w:cs="Times New Roman"/>
          <w:noProof/>
          <w:sz w:val="28"/>
          <w:szCs w:val="28"/>
          <w:lang w:eastAsia="ru-RU"/>
        </w:rPr>
        <w:drawing>
          <wp:inline distT="0" distB="0" distL="0" distR="0">
            <wp:extent cx="2228850" cy="1489148"/>
            <wp:effectExtent l="19050" t="0" r="0" b="0"/>
            <wp:docPr id="3" name="Рисунок 12" descr="G:\Новая папка\яго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Новая папка\ягоди.jpg"/>
                    <pic:cNvPicPr>
                      <a:picLocks noChangeAspect="1" noChangeArrowheads="1"/>
                    </pic:cNvPicPr>
                  </pic:nvPicPr>
                  <pic:blipFill>
                    <a:blip r:embed="rId6"/>
                    <a:srcRect/>
                    <a:stretch>
                      <a:fillRect/>
                    </a:stretch>
                  </pic:blipFill>
                  <pic:spPr bwMode="auto">
                    <a:xfrm>
                      <a:off x="0" y="0"/>
                      <a:ext cx="2239097" cy="1495994"/>
                    </a:xfrm>
                    <a:prstGeom prst="rect">
                      <a:avLst/>
                    </a:prstGeom>
                    <a:noFill/>
                    <a:ln w="9525">
                      <a:noFill/>
                      <a:miter lim="800000"/>
                      <a:headEnd/>
                      <a:tailEnd/>
                    </a:ln>
                  </pic:spPr>
                </pic:pic>
              </a:graphicData>
            </a:graphic>
          </wp:inline>
        </w:drawing>
      </w:r>
    </w:p>
    <w:p w:rsidR="000F5FDB" w:rsidRPr="000F5FDB" w:rsidRDefault="000F5FDB" w:rsidP="00D176AD">
      <w:pPr>
        <w:tabs>
          <w:tab w:val="left" w:pos="426"/>
          <w:tab w:val="left" w:pos="4253"/>
          <w:tab w:val="left" w:pos="4820"/>
        </w:tabs>
        <w:spacing w:line="360" w:lineRule="auto"/>
        <w:rPr>
          <w:rFonts w:ascii="Times New Roman" w:hAnsi="Times New Roman" w:cs="Times New Roman"/>
          <w:sz w:val="28"/>
          <w:szCs w:val="28"/>
          <w:u w:val="single"/>
          <w:lang w:val="uk-UA"/>
        </w:rPr>
      </w:pPr>
      <w:r>
        <w:rPr>
          <w:rFonts w:ascii="Times New Roman" w:hAnsi="Times New Roman" w:cs="Times New Roman"/>
          <w:sz w:val="28"/>
          <w:szCs w:val="28"/>
          <w:lang w:val="uk-UA"/>
        </w:rPr>
        <w:t xml:space="preserve">     </w:t>
      </w:r>
      <w:r w:rsidRPr="000F5FDB">
        <w:rPr>
          <w:rFonts w:ascii="Times New Roman" w:hAnsi="Times New Roman" w:cs="Times New Roman"/>
          <w:sz w:val="28"/>
          <w:szCs w:val="28"/>
          <w:u w:val="single"/>
          <w:lang w:val="uk-UA"/>
        </w:rPr>
        <w:t>5.</w:t>
      </w:r>
      <w:r w:rsidR="00AF2FE0" w:rsidRPr="000F5FDB">
        <w:rPr>
          <w:rFonts w:ascii="Times New Roman" w:hAnsi="Times New Roman" w:cs="Times New Roman"/>
          <w:sz w:val="28"/>
          <w:szCs w:val="28"/>
          <w:u w:val="single"/>
        </w:rPr>
        <w:t xml:space="preserve"> </w:t>
      </w:r>
      <w:r w:rsidRPr="000F5FDB">
        <w:rPr>
          <w:rFonts w:ascii="Times New Roman" w:hAnsi="Times New Roman" w:cs="Times New Roman"/>
          <w:sz w:val="28"/>
          <w:szCs w:val="28"/>
          <w:u w:val="single"/>
          <w:lang w:val="uk-UA"/>
        </w:rPr>
        <w:t>Розповідь вчителя про гриби.</w:t>
      </w:r>
    </w:p>
    <w:p w:rsidR="000F5FDB" w:rsidRDefault="000F5FDB" w:rsidP="000F5FD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069B7">
        <w:rPr>
          <w:rFonts w:ascii="Times New Roman" w:hAnsi="Times New Roman" w:cs="Times New Roman"/>
          <w:sz w:val="28"/>
          <w:szCs w:val="28"/>
          <w:lang w:val="uk-UA"/>
        </w:rPr>
        <w:t xml:space="preserve">Справжньою окрасою наших </w:t>
      </w:r>
      <w:r w:rsidR="00844695">
        <w:rPr>
          <w:rFonts w:ascii="Times New Roman" w:hAnsi="Times New Roman" w:cs="Times New Roman"/>
          <w:sz w:val="28"/>
          <w:szCs w:val="28"/>
          <w:lang w:val="uk-UA"/>
        </w:rPr>
        <w:t xml:space="preserve">лісів є гриби, які становлять окрему групу живих організмів. </w:t>
      </w:r>
      <w:r>
        <w:rPr>
          <w:rFonts w:ascii="Times New Roman" w:hAnsi="Times New Roman" w:cs="Times New Roman"/>
          <w:sz w:val="28"/>
          <w:szCs w:val="28"/>
          <w:lang w:val="uk-UA"/>
        </w:rPr>
        <w:t xml:space="preserve"> Серед них є багато їстівних. Та в лісах можна знайти ще й отруйні – це мухомор </w:t>
      </w:r>
      <w:r w:rsidRPr="00B069B7">
        <w:rPr>
          <w:rFonts w:ascii="Times New Roman" w:hAnsi="Times New Roman" w:cs="Times New Roman"/>
          <w:sz w:val="28"/>
          <w:szCs w:val="28"/>
          <w:lang w:val="uk-UA"/>
        </w:rPr>
        <w:t xml:space="preserve"> і бліда поганка</w:t>
      </w:r>
      <w:r>
        <w:rPr>
          <w:rFonts w:ascii="Times New Roman" w:hAnsi="Times New Roman" w:cs="Times New Roman"/>
          <w:sz w:val="28"/>
          <w:szCs w:val="28"/>
          <w:lang w:val="uk-UA"/>
        </w:rPr>
        <w:t>.</w:t>
      </w:r>
      <w:r w:rsidR="00844695">
        <w:rPr>
          <w:rFonts w:ascii="Times New Roman" w:hAnsi="Times New Roman" w:cs="Times New Roman"/>
          <w:sz w:val="28"/>
          <w:szCs w:val="28"/>
          <w:lang w:val="uk-UA"/>
        </w:rPr>
        <w:t xml:space="preserve"> Їх</w:t>
      </w:r>
      <w:r w:rsidRPr="00B069B7">
        <w:rPr>
          <w:rFonts w:ascii="Times New Roman" w:hAnsi="Times New Roman" w:cs="Times New Roman"/>
          <w:sz w:val="28"/>
          <w:szCs w:val="28"/>
          <w:lang w:val="uk-UA"/>
        </w:rPr>
        <w:t xml:space="preserve"> зовсім не можна чіпати.</w:t>
      </w:r>
    </w:p>
    <w:p w:rsidR="00AE25C6" w:rsidRDefault="00D176AD" w:rsidP="00D176AD">
      <w:pPr>
        <w:spacing w:line="360" w:lineRule="auto"/>
        <w:jc w:val="center"/>
        <w:rPr>
          <w:rFonts w:ascii="Times New Roman" w:hAnsi="Times New Roman" w:cs="Times New Roman"/>
          <w:sz w:val="28"/>
          <w:szCs w:val="28"/>
          <w:lang w:val="uk-UA"/>
        </w:rPr>
      </w:pPr>
      <w:r w:rsidRPr="00D176AD">
        <w:rPr>
          <w:rFonts w:ascii="Times New Roman" w:hAnsi="Times New Roman" w:cs="Times New Roman"/>
          <w:noProof/>
          <w:sz w:val="28"/>
          <w:szCs w:val="28"/>
          <w:lang w:eastAsia="ru-RU"/>
        </w:rPr>
        <w:t xml:space="preserve"> </w:t>
      </w:r>
      <w:r w:rsidR="00AE25C6" w:rsidRPr="00AE25C6">
        <w:rPr>
          <w:rFonts w:ascii="Times New Roman" w:hAnsi="Times New Roman" w:cs="Times New Roman"/>
          <w:noProof/>
          <w:sz w:val="28"/>
          <w:szCs w:val="28"/>
          <w:lang w:eastAsia="ru-RU"/>
        </w:rPr>
        <w:drawing>
          <wp:inline distT="0" distB="0" distL="0" distR="0">
            <wp:extent cx="2171700" cy="1445167"/>
            <wp:effectExtent l="19050" t="0" r="0" b="0"/>
            <wp:docPr id="6" name="Рисунок 142" descr="C:\Users\пользователь\Downloads\гриб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пользователь\Downloads\гриби.jpg"/>
                    <pic:cNvPicPr>
                      <a:picLocks noChangeAspect="1" noChangeArrowheads="1"/>
                    </pic:cNvPicPr>
                  </pic:nvPicPr>
                  <pic:blipFill>
                    <a:blip r:embed="rId7"/>
                    <a:srcRect/>
                    <a:stretch>
                      <a:fillRect/>
                    </a:stretch>
                  </pic:blipFill>
                  <pic:spPr bwMode="auto">
                    <a:xfrm>
                      <a:off x="0" y="0"/>
                      <a:ext cx="2179375" cy="1450274"/>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t xml:space="preserve">        </w:t>
      </w:r>
      <w:r w:rsidR="00AE25C6" w:rsidRPr="00AE25C6">
        <w:rPr>
          <w:rFonts w:ascii="Times New Roman" w:hAnsi="Times New Roman" w:cs="Times New Roman"/>
          <w:noProof/>
          <w:sz w:val="28"/>
          <w:szCs w:val="28"/>
          <w:lang w:eastAsia="ru-RU"/>
        </w:rPr>
        <w:drawing>
          <wp:inline distT="0" distB="0" distL="0" distR="0">
            <wp:extent cx="2189968" cy="1457325"/>
            <wp:effectExtent l="19050" t="0" r="782" b="0"/>
            <wp:docPr id="7" name="Рисунок 141" descr="C:\Users\пользователь\Downloads\гриб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пользователь\Downloads\гриби1.jpg"/>
                    <pic:cNvPicPr>
                      <a:picLocks noChangeAspect="1" noChangeArrowheads="1"/>
                    </pic:cNvPicPr>
                  </pic:nvPicPr>
                  <pic:blipFill>
                    <a:blip r:embed="rId8"/>
                    <a:srcRect/>
                    <a:stretch>
                      <a:fillRect/>
                    </a:stretch>
                  </pic:blipFill>
                  <pic:spPr bwMode="auto">
                    <a:xfrm>
                      <a:off x="0" y="0"/>
                      <a:ext cx="2209167" cy="1470101"/>
                    </a:xfrm>
                    <a:prstGeom prst="rect">
                      <a:avLst/>
                    </a:prstGeom>
                    <a:noFill/>
                    <a:ln w="9525">
                      <a:noFill/>
                      <a:miter lim="800000"/>
                      <a:headEnd/>
                      <a:tailEnd/>
                    </a:ln>
                  </pic:spPr>
                </pic:pic>
              </a:graphicData>
            </a:graphic>
          </wp:inline>
        </w:drawing>
      </w:r>
    </w:p>
    <w:p w:rsidR="000F5FDB" w:rsidRDefault="000F5FDB" w:rsidP="004E5911">
      <w:pPr>
        <w:tabs>
          <w:tab w:val="left" w:pos="284"/>
          <w:tab w:val="left" w:pos="426"/>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F5FDB">
        <w:rPr>
          <w:rFonts w:ascii="Times New Roman" w:hAnsi="Times New Roman" w:cs="Times New Roman"/>
          <w:sz w:val="28"/>
          <w:szCs w:val="28"/>
          <w:u w:val="single"/>
          <w:lang w:val="uk-UA"/>
        </w:rPr>
        <w:t>6. Гра «Так чи ні».</w:t>
      </w:r>
      <w:r w:rsidR="00D176AD">
        <w:rPr>
          <w:rFonts w:ascii="Times New Roman" w:hAnsi="Times New Roman" w:cs="Times New Roman"/>
          <w:sz w:val="28"/>
          <w:szCs w:val="28"/>
          <w:u w:val="single"/>
          <w:lang w:val="uk-UA"/>
        </w:rPr>
        <w:t xml:space="preserve">  </w:t>
      </w:r>
    </w:p>
    <w:p w:rsidR="00D176AD" w:rsidRPr="00D176AD" w:rsidRDefault="004E5911" w:rsidP="004E591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176AD">
        <w:rPr>
          <w:rFonts w:ascii="Times New Roman" w:hAnsi="Times New Roman" w:cs="Times New Roman"/>
          <w:sz w:val="28"/>
          <w:szCs w:val="28"/>
          <w:lang w:val="uk-UA"/>
        </w:rPr>
        <w:t>Якщо «Так», то діти підіймають обидві руки вгору</w:t>
      </w:r>
      <w:r>
        <w:rPr>
          <w:rFonts w:ascii="Times New Roman" w:hAnsi="Times New Roman" w:cs="Times New Roman"/>
          <w:sz w:val="28"/>
          <w:szCs w:val="28"/>
          <w:lang w:val="uk-UA"/>
        </w:rPr>
        <w:t>, якщо «Ні», то руки складають разом на парті).</w:t>
      </w:r>
    </w:p>
    <w:p w:rsidR="000F5FDB" w:rsidRPr="00B069B7" w:rsidRDefault="000F5FDB" w:rsidP="000F5FDB">
      <w:pPr>
        <w:pStyle w:val="a4"/>
        <w:numPr>
          <w:ilvl w:val="0"/>
          <w:numId w:val="1"/>
        </w:numPr>
        <w:spacing w:line="360" w:lineRule="auto"/>
        <w:ind w:firstLine="131"/>
        <w:rPr>
          <w:rFonts w:ascii="Times New Roman" w:hAnsi="Times New Roman" w:cs="Times New Roman"/>
          <w:sz w:val="28"/>
          <w:szCs w:val="28"/>
          <w:lang w:val="uk-UA"/>
        </w:rPr>
      </w:pPr>
      <w:r w:rsidRPr="00B069B7">
        <w:rPr>
          <w:rFonts w:ascii="Times New Roman" w:hAnsi="Times New Roman" w:cs="Times New Roman"/>
          <w:sz w:val="28"/>
          <w:szCs w:val="28"/>
          <w:lang w:val="uk-UA"/>
        </w:rPr>
        <w:t>В лісі ростуть лише дерева.</w:t>
      </w:r>
    </w:p>
    <w:p w:rsidR="000F5FDB" w:rsidRPr="00B069B7" w:rsidRDefault="000F5FDB" w:rsidP="000F5FDB">
      <w:pPr>
        <w:pStyle w:val="a4"/>
        <w:numPr>
          <w:ilvl w:val="0"/>
          <w:numId w:val="1"/>
        </w:numPr>
        <w:spacing w:line="360" w:lineRule="auto"/>
        <w:ind w:firstLine="131"/>
        <w:rPr>
          <w:rFonts w:ascii="Times New Roman" w:hAnsi="Times New Roman" w:cs="Times New Roman"/>
          <w:sz w:val="28"/>
          <w:szCs w:val="28"/>
          <w:lang w:val="uk-UA"/>
        </w:rPr>
      </w:pPr>
      <w:r w:rsidRPr="00B069B7">
        <w:rPr>
          <w:rFonts w:ascii="Times New Roman" w:hAnsi="Times New Roman" w:cs="Times New Roman"/>
          <w:sz w:val="28"/>
          <w:szCs w:val="28"/>
          <w:lang w:val="uk-UA"/>
        </w:rPr>
        <w:t>Мухомор та бліда поганка – отруйні гриби.</w:t>
      </w:r>
    </w:p>
    <w:p w:rsidR="000F5FDB" w:rsidRPr="00B069B7" w:rsidRDefault="000F5FDB" w:rsidP="000F5FDB">
      <w:pPr>
        <w:pStyle w:val="a4"/>
        <w:numPr>
          <w:ilvl w:val="0"/>
          <w:numId w:val="1"/>
        </w:numPr>
        <w:spacing w:line="360" w:lineRule="auto"/>
        <w:ind w:firstLine="131"/>
        <w:rPr>
          <w:rFonts w:ascii="Times New Roman" w:hAnsi="Times New Roman" w:cs="Times New Roman"/>
          <w:sz w:val="28"/>
          <w:szCs w:val="28"/>
          <w:lang w:val="uk-UA"/>
        </w:rPr>
      </w:pPr>
      <w:r w:rsidRPr="00B069B7">
        <w:rPr>
          <w:rFonts w:ascii="Times New Roman" w:hAnsi="Times New Roman" w:cs="Times New Roman"/>
          <w:sz w:val="28"/>
          <w:szCs w:val="28"/>
          <w:lang w:val="uk-UA"/>
        </w:rPr>
        <w:lastRenderedPageBreak/>
        <w:t>У садах вирощують чорну смородину і малину.</w:t>
      </w:r>
    </w:p>
    <w:p w:rsidR="000F5FDB" w:rsidRPr="00B069B7" w:rsidRDefault="000F5FDB" w:rsidP="000F5FDB">
      <w:pPr>
        <w:pStyle w:val="a4"/>
        <w:numPr>
          <w:ilvl w:val="0"/>
          <w:numId w:val="1"/>
        </w:numPr>
        <w:spacing w:line="360" w:lineRule="auto"/>
        <w:ind w:firstLine="131"/>
        <w:rPr>
          <w:rFonts w:ascii="Times New Roman" w:hAnsi="Times New Roman" w:cs="Times New Roman"/>
          <w:sz w:val="28"/>
          <w:szCs w:val="28"/>
          <w:lang w:val="uk-UA"/>
        </w:rPr>
      </w:pPr>
      <w:r>
        <w:rPr>
          <w:rFonts w:ascii="Times New Roman" w:hAnsi="Times New Roman" w:cs="Times New Roman"/>
          <w:sz w:val="28"/>
          <w:szCs w:val="28"/>
          <w:lang w:val="uk-UA"/>
        </w:rPr>
        <w:t>У лісах</w:t>
      </w:r>
      <w:r w:rsidRPr="00B069B7">
        <w:rPr>
          <w:rFonts w:ascii="Times New Roman" w:hAnsi="Times New Roman" w:cs="Times New Roman"/>
          <w:sz w:val="28"/>
          <w:szCs w:val="28"/>
          <w:lang w:val="uk-UA"/>
        </w:rPr>
        <w:t xml:space="preserve"> зростає дикоросла малина.</w:t>
      </w:r>
    </w:p>
    <w:p w:rsidR="000F5FDB" w:rsidRDefault="000F5FDB" w:rsidP="004E5911">
      <w:pPr>
        <w:pStyle w:val="a4"/>
        <w:numPr>
          <w:ilvl w:val="0"/>
          <w:numId w:val="1"/>
        </w:numPr>
        <w:spacing w:line="360" w:lineRule="auto"/>
        <w:ind w:firstLine="131"/>
        <w:rPr>
          <w:rFonts w:ascii="Times New Roman" w:hAnsi="Times New Roman" w:cs="Times New Roman"/>
          <w:sz w:val="28"/>
          <w:szCs w:val="28"/>
          <w:lang w:val="uk-UA"/>
        </w:rPr>
      </w:pPr>
      <w:r w:rsidRPr="00B069B7">
        <w:rPr>
          <w:rFonts w:ascii="Times New Roman" w:hAnsi="Times New Roman" w:cs="Times New Roman"/>
          <w:sz w:val="28"/>
          <w:szCs w:val="28"/>
          <w:lang w:val="uk-UA"/>
        </w:rPr>
        <w:t>Білий гриб, лисички, мухомори – їстівні гриби.</w:t>
      </w:r>
    </w:p>
    <w:p w:rsidR="000F5FDB" w:rsidRPr="004E5911" w:rsidRDefault="000F5FDB" w:rsidP="005963B2">
      <w:pPr>
        <w:pStyle w:val="a4"/>
        <w:tabs>
          <w:tab w:val="left" w:pos="426"/>
        </w:tabs>
        <w:spacing w:line="360" w:lineRule="auto"/>
        <w:ind w:left="851" w:hanging="425"/>
        <w:rPr>
          <w:rFonts w:ascii="Times New Roman" w:hAnsi="Times New Roman" w:cs="Times New Roman"/>
          <w:color w:val="000000" w:themeColor="text1"/>
          <w:sz w:val="28"/>
          <w:szCs w:val="28"/>
          <w:u w:val="single"/>
          <w:lang w:val="uk-UA"/>
        </w:rPr>
      </w:pPr>
      <w:r w:rsidRPr="004E5911">
        <w:rPr>
          <w:rFonts w:ascii="Times New Roman" w:hAnsi="Times New Roman" w:cs="Times New Roman"/>
          <w:color w:val="000000" w:themeColor="text1"/>
          <w:sz w:val="28"/>
          <w:szCs w:val="28"/>
          <w:u w:val="single"/>
          <w:lang w:val="uk-UA"/>
        </w:rPr>
        <w:t>7. Дидактична г</w:t>
      </w:r>
      <w:r w:rsidR="00B81CB5">
        <w:rPr>
          <w:rFonts w:ascii="Times New Roman" w:hAnsi="Times New Roman" w:cs="Times New Roman"/>
          <w:color w:val="000000" w:themeColor="text1"/>
          <w:sz w:val="28"/>
          <w:szCs w:val="28"/>
          <w:u w:val="single"/>
          <w:lang w:val="uk-UA"/>
        </w:rPr>
        <w:t xml:space="preserve">ра «У гості до Їжачка Хитрячка» </w:t>
      </w:r>
    </w:p>
    <w:p w:rsidR="00844695" w:rsidRDefault="005963B2" w:rsidP="004E5911">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1480185</wp:posOffset>
            </wp:positionH>
            <wp:positionV relativeFrom="paragraph">
              <wp:posOffset>1292225</wp:posOffset>
            </wp:positionV>
            <wp:extent cx="3048000" cy="2288654"/>
            <wp:effectExtent l="19050" t="0" r="0" b="0"/>
            <wp:wrapNone/>
            <wp:docPr id="13" name="Рисунок 2" descr="C:\Users\пользователь\Downloads\лужай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лужайка1.jpg"/>
                    <pic:cNvPicPr>
                      <a:picLocks noChangeAspect="1" noChangeArrowheads="1"/>
                    </pic:cNvPicPr>
                  </pic:nvPicPr>
                  <pic:blipFill>
                    <a:blip r:embed="rId9"/>
                    <a:srcRect/>
                    <a:stretch>
                      <a:fillRect/>
                    </a:stretch>
                  </pic:blipFill>
                  <pic:spPr bwMode="auto">
                    <a:xfrm>
                      <a:off x="0" y="0"/>
                      <a:ext cx="3052810" cy="2292266"/>
                    </a:xfrm>
                    <a:prstGeom prst="rect">
                      <a:avLst/>
                    </a:prstGeom>
                    <a:noFill/>
                    <a:ln w="9525">
                      <a:noFill/>
                      <a:miter lim="800000"/>
                      <a:headEnd/>
                      <a:tailEnd/>
                    </a:ln>
                  </pic:spPr>
                </pic:pic>
              </a:graphicData>
            </a:graphic>
          </wp:anchor>
        </w:drawing>
      </w:r>
      <w:r w:rsidR="004E5911" w:rsidRPr="004E5911">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val="uk-UA" w:eastAsia="ru-RU"/>
        </w:rPr>
        <w:t xml:space="preserve"> </w:t>
      </w:r>
      <w:r w:rsidR="000F5FDB">
        <w:rPr>
          <w:rFonts w:ascii="Times New Roman" w:hAnsi="Times New Roman" w:cs="Times New Roman"/>
          <w:sz w:val="28"/>
          <w:szCs w:val="28"/>
          <w:lang w:val="uk-UA"/>
        </w:rPr>
        <w:t xml:space="preserve">     </w:t>
      </w:r>
      <w:r w:rsidR="000F5FDB" w:rsidRPr="00B069B7">
        <w:rPr>
          <w:rFonts w:ascii="Times New Roman" w:hAnsi="Times New Roman" w:cs="Times New Roman"/>
          <w:sz w:val="28"/>
          <w:szCs w:val="28"/>
          <w:lang w:val="uk-UA"/>
        </w:rPr>
        <w:t>Петрик і Надійка пішли в гості до лісу</w:t>
      </w:r>
      <w:r w:rsidR="000F5FDB">
        <w:rPr>
          <w:rFonts w:ascii="Times New Roman" w:hAnsi="Times New Roman" w:cs="Times New Roman"/>
          <w:sz w:val="28"/>
          <w:szCs w:val="28"/>
          <w:lang w:val="uk-UA"/>
        </w:rPr>
        <w:t>. В</w:t>
      </w:r>
      <w:r w:rsidR="000F5FDB" w:rsidRPr="00B069B7">
        <w:rPr>
          <w:rFonts w:ascii="Times New Roman" w:hAnsi="Times New Roman" w:cs="Times New Roman"/>
          <w:sz w:val="28"/>
          <w:szCs w:val="28"/>
          <w:lang w:val="uk-UA"/>
        </w:rPr>
        <w:t>они з</w:t>
      </w:r>
      <w:r w:rsidR="000F5FDB">
        <w:rPr>
          <w:rFonts w:ascii="Times New Roman" w:hAnsi="Times New Roman" w:cs="Times New Roman"/>
          <w:sz w:val="28"/>
          <w:szCs w:val="28"/>
          <w:lang w:val="uk-UA"/>
        </w:rPr>
        <w:t>упинились на великій галя</w:t>
      </w:r>
      <w:r w:rsidR="000F5FDB" w:rsidRPr="00B069B7">
        <w:rPr>
          <w:rFonts w:ascii="Times New Roman" w:hAnsi="Times New Roman" w:cs="Times New Roman"/>
          <w:sz w:val="28"/>
          <w:szCs w:val="28"/>
          <w:lang w:val="uk-UA"/>
        </w:rPr>
        <w:t>вині, де</w:t>
      </w:r>
      <w:r w:rsidR="000F5FDB">
        <w:rPr>
          <w:rFonts w:ascii="Times New Roman" w:hAnsi="Times New Roman" w:cs="Times New Roman"/>
          <w:sz w:val="28"/>
          <w:szCs w:val="28"/>
          <w:lang w:val="uk-UA"/>
        </w:rPr>
        <w:t xml:space="preserve"> </w:t>
      </w:r>
      <w:r w:rsidR="000F5FDB" w:rsidRPr="00B069B7">
        <w:rPr>
          <w:rFonts w:ascii="Times New Roman" w:hAnsi="Times New Roman" w:cs="Times New Roman"/>
          <w:sz w:val="28"/>
          <w:szCs w:val="28"/>
          <w:lang w:val="uk-UA"/>
        </w:rPr>
        <w:t xml:space="preserve">росло багато грибів та ягід </w:t>
      </w:r>
      <w:r w:rsidR="000F5FDB" w:rsidRPr="004E5911">
        <w:rPr>
          <w:rFonts w:ascii="Times New Roman" w:hAnsi="Times New Roman" w:cs="Times New Roman"/>
          <w:i/>
          <w:sz w:val="28"/>
          <w:szCs w:val="28"/>
          <w:lang w:val="uk-UA"/>
        </w:rPr>
        <w:t>(малюнок лісової галявини, де ростуть гриби та ягоди).</w:t>
      </w:r>
      <w:r w:rsidR="000F5FDB" w:rsidRPr="00B069B7">
        <w:rPr>
          <w:rFonts w:ascii="Times New Roman" w:hAnsi="Times New Roman" w:cs="Times New Roman"/>
          <w:sz w:val="28"/>
          <w:szCs w:val="28"/>
          <w:lang w:val="uk-UA"/>
        </w:rPr>
        <w:t xml:space="preserve"> П</w:t>
      </w:r>
      <w:r w:rsidR="000F5FDB">
        <w:rPr>
          <w:rFonts w:ascii="Times New Roman" w:hAnsi="Times New Roman" w:cs="Times New Roman"/>
          <w:sz w:val="28"/>
          <w:szCs w:val="28"/>
          <w:lang w:val="uk-UA"/>
        </w:rPr>
        <w:t xml:space="preserve">етрик вирішив назбирати </w:t>
      </w:r>
      <w:r w:rsidR="000F5FDB" w:rsidRPr="00B069B7">
        <w:rPr>
          <w:rFonts w:ascii="Times New Roman" w:hAnsi="Times New Roman" w:cs="Times New Roman"/>
          <w:sz w:val="28"/>
          <w:szCs w:val="28"/>
          <w:lang w:val="uk-UA"/>
        </w:rPr>
        <w:t>грибів, а Надійка – ягід)</w:t>
      </w:r>
      <w:r w:rsidR="000F5FDB">
        <w:rPr>
          <w:rFonts w:ascii="Times New Roman" w:hAnsi="Times New Roman" w:cs="Times New Roman"/>
          <w:sz w:val="28"/>
          <w:szCs w:val="28"/>
          <w:lang w:val="uk-UA"/>
        </w:rPr>
        <w:t>.</w:t>
      </w:r>
      <w:r w:rsidR="000F5FDB" w:rsidRPr="00B069B7">
        <w:rPr>
          <w:rFonts w:ascii="Times New Roman" w:hAnsi="Times New Roman" w:cs="Times New Roman"/>
          <w:sz w:val="28"/>
          <w:szCs w:val="28"/>
          <w:lang w:val="uk-UA"/>
        </w:rPr>
        <w:t xml:space="preserve"> </w:t>
      </w:r>
      <w:r w:rsidR="000F5FDB">
        <w:rPr>
          <w:rFonts w:ascii="Times New Roman" w:hAnsi="Times New Roman" w:cs="Times New Roman"/>
          <w:sz w:val="28"/>
          <w:szCs w:val="28"/>
          <w:lang w:val="uk-UA"/>
        </w:rPr>
        <w:t>Д</w:t>
      </w:r>
      <w:r w:rsidR="000F5FDB" w:rsidRPr="00B069B7">
        <w:rPr>
          <w:rFonts w:ascii="Times New Roman" w:hAnsi="Times New Roman" w:cs="Times New Roman"/>
          <w:sz w:val="28"/>
          <w:szCs w:val="28"/>
          <w:lang w:val="uk-UA"/>
        </w:rPr>
        <w:t>опоможіть дітям це зробити правильно.</w:t>
      </w:r>
      <w:r w:rsidR="00AE25C6" w:rsidRPr="00AE25C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54FA0" w:rsidRPr="00844695" w:rsidRDefault="00E54FA0" w:rsidP="00C6386F">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844695" w:rsidRDefault="00B81CB5" w:rsidP="004E5911">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537210</wp:posOffset>
            </wp:positionH>
            <wp:positionV relativeFrom="paragraph">
              <wp:posOffset>276860</wp:posOffset>
            </wp:positionV>
            <wp:extent cx="948690" cy="1809750"/>
            <wp:effectExtent l="19050" t="0" r="3810" b="0"/>
            <wp:wrapNone/>
            <wp:docPr id="177" name="Рисунок 177" descr="C:\Users\пользователь\Downloads\ді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пользователь\Downloads\діти.jpg"/>
                    <pic:cNvPicPr>
                      <a:picLocks noChangeAspect="1" noChangeArrowheads="1"/>
                    </pic:cNvPicPr>
                  </pic:nvPicPr>
                  <pic:blipFill>
                    <a:blip r:embed="rId10"/>
                    <a:srcRect l="6383" t="4651" r="51064"/>
                    <a:stretch>
                      <a:fillRect/>
                    </a:stretch>
                  </pic:blipFill>
                  <pic:spPr bwMode="auto">
                    <a:xfrm>
                      <a:off x="0" y="0"/>
                      <a:ext cx="948690" cy="18097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4528185</wp:posOffset>
            </wp:positionH>
            <wp:positionV relativeFrom="paragraph">
              <wp:posOffset>410210</wp:posOffset>
            </wp:positionV>
            <wp:extent cx="965200" cy="1676400"/>
            <wp:effectExtent l="19050" t="0" r="6350" b="0"/>
            <wp:wrapNone/>
            <wp:docPr id="29" name="Рисунок 176" descr="C:\Users\пользователь\Downloads\ді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пользователь\Downloads\діти.jpg"/>
                    <pic:cNvPicPr>
                      <a:picLocks noChangeAspect="1" noChangeArrowheads="1"/>
                    </pic:cNvPicPr>
                  </pic:nvPicPr>
                  <pic:blipFill>
                    <a:blip r:embed="rId10"/>
                    <a:srcRect l="46809"/>
                    <a:stretch>
                      <a:fillRect/>
                    </a:stretch>
                  </pic:blipFill>
                  <pic:spPr bwMode="auto">
                    <a:xfrm>
                      <a:off x="0" y="0"/>
                      <a:ext cx="965200" cy="1676400"/>
                    </a:xfrm>
                    <a:prstGeom prst="rect">
                      <a:avLst/>
                    </a:prstGeom>
                    <a:noFill/>
                    <a:ln w="9525">
                      <a:noFill/>
                      <a:miter lim="800000"/>
                      <a:headEnd/>
                      <a:tailEnd/>
                    </a:ln>
                  </pic:spPr>
                </pic:pic>
              </a:graphicData>
            </a:graphic>
          </wp:anchor>
        </w:drawing>
      </w:r>
    </w:p>
    <w:p w:rsidR="00E54FA0" w:rsidRDefault="00B81CB5" w:rsidP="00C6386F">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2451735</wp:posOffset>
            </wp:positionH>
            <wp:positionV relativeFrom="paragraph">
              <wp:posOffset>157480</wp:posOffset>
            </wp:positionV>
            <wp:extent cx="462280" cy="338455"/>
            <wp:effectExtent l="19050" t="19050" r="13970" b="23495"/>
            <wp:wrapNone/>
            <wp:docPr id="184" name="Рисунок 184" descr="C:\Users\пользователь\Downloads\полуниц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пользователь\Downloads\полуниці.jpg"/>
                    <pic:cNvPicPr>
                      <a:picLocks noChangeAspect="1" noChangeArrowheads="1"/>
                    </pic:cNvPicPr>
                  </pic:nvPicPr>
                  <pic:blipFill>
                    <a:blip r:embed="rId11" cstate="print"/>
                    <a:srcRect/>
                    <a:stretch>
                      <a:fillRect/>
                    </a:stretch>
                  </pic:blipFill>
                  <pic:spPr bwMode="auto">
                    <a:xfrm>
                      <a:off x="0" y="0"/>
                      <a:ext cx="462280" cy="338455"/>
                    </a:xfrm>
                    <a:prstGeom prst="rect">
                      <a:avLst/>
                    </a:prstGeom>
                    <a:noFill/>
                    <a:ln w="9525">
                      <a:solidFill>
                        <a:srgbClr val="FFC000"/>
                      </a:solid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column">
              <wp:posOffset>3366135</wp:posOffset>
            </wp:positionH>
            <wp:positionV relativeFrom="paragraph">
              <wp:posOffset>128905</wp:posOffset>
            </wp:positionV>
            <wp:extent cx="313690" cy="441960"/>
            <wp:effectExtent l="19050" t="19050" r="10160" b="15240"/>
            <wp:wrapNone/>
            <wp:docPr id="15" name="Рисунок 15" descr="C:\Users\пользователь\Downloads\чорниц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ownloads\чорниці2.jpg"/>
                    <pic:cNvPicPr>
                      <a:picLocks noChangeAspect="1" noChangeArrowheads="1"/>
                    </pic:cNvPicPr>
                  </pic:nvPicPr>
                  <pic:blipFill>
                    <a:blip r:embed="rId12" cstate="print"/>
                    <a:srcRect/>
                    <a:stretch>
                      <a:fillRect/>
                    </a:stretch>
                  </pic:blipFill>
                  <pic:spPr bwMode="auto">
                    <a:xfrm>
                      <a:off x="0" y="0"/>
                      <a:ext cx="313690" cy="441960"/>
                    </a:xfrm>
                    <a:prstGeom prst="rect">
                      <a:avLst/>
                    </a:prstGeom>
                    <a:noFill/>
                    <a:ln w="9525">
                      <a:solidFill>
                        <a:srgbClr val="FFC000"/>
                      </a:solidFill>
                      <a:miter lim="800000"/>
                      <a:headEnd/>
                      <a:tailEnd/>
                    </a:ln>
                  </pic:spPr>
                </pic:pic>
              </a:graphicData>
            </a:graphic>
          </wp:anchor>
        </w:drawing>
      </w:r>
    </w:p>
    <w:p w:rsidR="00E54FA0" w:rsidRDefault="00B81CB5" w:rsidP="00C6386F">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3775710</wp:posOffset>
            </wp:positionH>
            <wp:positionV relativeFrom="paragraph">
              <wp:posOffset>257175</wp:posOffset>
            </wp:positionV>
            <wp:extent cx="428625" cy="309245"/>
            <wp:effectExtent l="19050" t="19050" r="28575" b="14605"/>
            <wp:wrapNone/>
            <wp:docPr id="147" name="Рисунок 147" descr="C:\Users\пользователь\Downloads\опень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пользователь\Downloads\опеньки.jpg"/>
                    <pic:cNvPicPr>
                      <a:picLocks noChangeAspect="1" noChangeArrowheads="1"/>
                    </pic:cNvPicPr>
                  </pic:nvPicPr>
                  <pic:blipFill>
                    <a:blip r:embed="rId13" cstate="print"/>
                    <a:srcRect/>
                    <a:stretch>
                      <a:fillRect/>
                    </a:stretch>
                  </pic:blipFill>
                  <pic:spPr bwMode="auto">
                    <a:xfrm>
                      <a:off x="0" y="0"/>
                      <a:ext cx="428625" cy="309245"/>
                    </a:xfrm>
                    <a:prstGeom prst="rect">
                      <a:avLst/>
                    </a:prstGeom>
                    <a:noFill/>
                    <a:ln w="9525">
                      <a:solidFill>
                        <a:srgbClr val="FFC000"/>
                      </a:solid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3156585</wp:posOffset>
            </wp:positionH>
            <wp:positionV relativeFrom="paragraph">
              <wp:posOffset>209550</wp:posOffset>
            </wp:positionV>
            <wp:extent cx="352425" cy="352425"/>
            <wp:effectExtent l="19050" t="19050" r="28575" b="28575"/>
            <wp:wrapNone/>
            <wp:docPr id="14" name="Рисунок 145" descr="C:\Users\пользователь\Downloads\мухом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пользователь\Downloads\мухомор.jpg"/>
                    <pic:cNvPicPr>
                      <a:picLocks noChangeAspect="1" noChangeArrowheads="1"/>
                    </pic:cNvPicPr>
                  </pic:nvPicPr>
                  <pic:blipFill>
                    <a:blip r:embed="rId14"/>
                    <a:srcRect/>
                    <a:stretch>
                      <a:fillRect/>
                    </a:stretch>
                  </pic:blipFill>
                  <pic:spPr bwMode="auto">
                    <a:xfrm rot="10800000" flipV="1">
                      <a:off x="0" y="0"/>
                      <a:ext cx="352425" cy="352425"/>
                    </a:xfrm>
                    <a:prstGeom prst="rect">
                      <a:avLst/>
                    </a:prstGeom>
                    <a:noFill/>
                    <a:ln w="9525">
                      <a:solidFill>
                        <a:srgbClr val="FFFF00"/>
                      </a:solid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1651635</wp:posOffset>
            </wp:positionH>
            <wp:positionV relativeFrom="paragraph">
              <wp:posOffset>95250</wp:posOffset>
            </wp:positionV>
            <wp:extent cx="544195" cy="405765"/>
            <wp:effectExtent l="19050" t="19050" r="27305" b="13335"/>
            <wp:wrapNone/>
            <wp:docPr id="16" name="Рисунок 3" descr="C:\Users\пользователь\Downloads\пог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поганка.jpg"/>
                    <pic:cNvPicPr>
                      <a:picLocks noChangeAspect="1" noChangeArrowheads="1"/>
                    </pic:cNvPicPr>
                  </pic:nvPicPr>
                  <pic:blipFill>
                    <a:blip r:embed="rId15" cstate="print"/>
                    <a:srcRect/>
                    <a:stretch>
                      <a:fillRect/>
                    </a:stretch>
                  </pic:blipFill>
                  <pic:spPr bwMode="auto">
                    <a:xfrm>
                      <a:off x="0" y="0"/>
                      <a:ext cx="544195" cy="405765"/>
                    </a:xfrm>
                    <a:prstGeom prst="rect">
                      <a:avLst/>
                    </a:prstGeom>
                    <a:noFill/>
                    <a:ln w="9525">
                      <a:solidFill>
                        <a:srgbClr val="FFFF00"/>
                      </a:solidFill>
                      <a:miter lim="800000"/>
                      <a:headEnd/>
                      <a:tailEnd/>
                    </a:ln>
                  </pic:spPr>
                </pic:pic>
              </a:graphicData>
            </a:graphic>
          </wp:anchor>
        </w:drawing>
      </w:r>
      <w:r w:rsidR="005963B2">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2453005</wp:posOffset>
            </wp:positionH>
            <wp:positionV relativeFrom="paragraph">
              <wp:posOffset>212725</wp:posOffset>
            </wp:positionV>
            <wp:extent cx="462280" cy="347980"/>
            <wp:effectExtent l="19050" t="19050" r="13970" b="13970"/>
            <wp:wrapNone/>
            <wp:docPr id="20" name="Рисунок 154" descr="C:\Users\пользователь\Downloads\лиси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пользователь\Downloads\лисички.jpg"/>
                    <pic:cNvPicPr>
                      <a:picLocks noChangeAspect="1" noChangeArrowheads="1"/>
                    </pic:cNvPicPr>
                  </pic:nvPicPr>
                  <pic:blipFill>
                    <a:blip r:embed="rId16" cstate="print"/>
                    <a:srcRect/>
                    <a:stretch>
                      <a:fillRect/>
                    </a:stretch>
                  </pic:blipFill>
                  <pic:spPr bwMode="auto">
                    <a:xfrm>
                      <a:off x="0" y="0"/>
                      <a:ext cx="462280" cy="347980"/>
                    </a:xfrm>
                    <a:prstGeom prst="rect">
                      <a:avLst/>
                    </a:prstGeom>
                    <a:noFill/>
                    <a:ln w="9525">
                      <a:solidFill>
                        <a:srgbClr val="FFC000"/>
                      </a:solidFill>
                      <a:miter lim="800000"/>
                      <a:headEnd/>
                      <a:tailEnd/>
                    </a:ln>
                  </pic:spPr>
                </pic:pic>
              </a:graphicData>
            </a:graphic>
          </wp:anchor>
        </w:drawing>
      </w:r>
    </w:p>
    <w:p w:rsidR="004A1CC6" w:rsidRDefault="00B81CB5" w:rsidP="00C6386F">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1203960</wp:posOffset>
            </wp:positionH>
            <wp:positionV relativeFrom="paragraph">
              <wp:posOffset>99695</wp:posOffset>
            </wp:positionV>
            <wp:extent cx="447675" cy="398223"/>
            <wp:effectExtent l="19050" t="19050" r="28575" b="20877"/>
            <wp:wrapNone/>
            <wp:docPr id="128" name="Рисунок 181" descr="C:\Users\пользователь\Downloads\корз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пользователь\Downloads\корзинка.jpg"/>
                    <pic:cNvPicPr>
                      <a:picLocks noChangeAspect="1" noChangeArrowheads="1"/>
                    </pic:cNvPicPr>
                  </pic:nvPicPr>
                  <pic:blipFill>
                    <a:blip r:embed="rId17" cstate="print"/>
                    <a:srcRect/>
                    <a:stretch>
                      <a:fillRect/>
                    </a:stretch>
                  </pic:blipFill>
                  <pic:spPr bwMode="auto">
                    <a:xfrm>
                      <a:off x="0" y="0"/>
                      <a:ext cx="447675" cy="398223"/>
                    </a:xfrm>
                    <a:prstGeom prst="rect">
                      <a:avLst/>
                    </a:prstGeom>
                    <a:noFill/>
                    <a:ln w="9525">
                      <a:solidFill>
                        <a:schemeClr val="accent6">
                          <a:lumMod val="75000"/>
                        </a:schemeClr>
                      </a:solid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4204335</wp:posOffset>
            </wp:positionH>
            <wp:positionV relativeFrom="paragraph">
              <wp:posOffset>123825</wp:posOffset>
            </wp:positionV>
            <wp:extent cx="468630" cy="420370"/>
            <wp:effectExtent l="19050" t="19050" r="26670" b="17780"/>
            <wp:wrapNone/>
            <wp:docPr id="129" name="Рисунок 181" descr="C:\Users\пользователь\Downloads\корз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пользователь\Downloads\корзинка.jpg"/>
                    <pic:cNvPicPr>
                      <a:picLocks noChangeAspect="1" noChangeArrowheads="1"/>
                    </pic:cNvPicPr>
                  </pic:nvPicPr>
                  <pic:blipFill>
                    <a:blip r:embed="rId18" cstate="print"/>
                    <a:srcRect/>
                    <a:stretch>
                      <a:fillRect/>
                    </a:stretch>
                  </pic:blipFill>
                  <pic:spPr bwMode="auto">
                    <a:xfrm>
                      <a:off x="0" y="0"/>
                      <a:ext cx="468630" cy="420370"/>
                    </a:xfrm>
                    <a:prstGeom prst="rect">
                      <a:avLst/>
                    </a:prstGeom>
                    <a:noFill/>
                    <a:ln w="9525">
                      <a:solidFill>
                        <a:schemeClr val="accent6">
                          <a:lumMod val="75000"/>
                        </a:schemeClr>
                      </a:solid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3013710</wp:posOffset>
            </wp:positionH>
            <wp:positionV relativeFrom="paragraph">
              <wp:posOffset>185420</wp:posOffset>
            </wp:positionV>
            <wp:extent cx="405765" cy="402590"/>
            <wp:effectExtent l="19050" t="19050" r="13335" b="16510"/>
            <wp:wrapNone/>
            <wp:docPr id="186" name="Рисунок 186" descr="C:\Users\пользователь\Downloads\малин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пользователь\Downloads\малина1.jpg"/>
                    <pic:cNvPicPr>
                      <a:picLocks noChangeAspect="1" noChangeArrowheads="1"/>
                    </pic:cNvPicPr>
                  </pic:nvPicPr>
                  <pic:blipFill>
                    <a:blip r:embed="rId19"/>
                    <a:srcRect/>
                    <a:stretch>
                      <a:fillRect/>
                    </a:stretch>
                  </pic:blipFill>
                  <pic:spPr bwMode="auto">
                    <a:xfrm>
                      <a:off x="0" y="0"/>
                      <a:ext cx="405765" cy="402590"/>
                    </a:xfrm>
                    <a:prstGeom prst="rect">
                      <a:avLst/>
                    </a:prstGeom>
                    <a:noFill/>
                    <a:ln w="9525">
                      <a:solidFill>
                        <a:srgbClr val="FFC000"/>
                      </a:solidFill>
                      <a:miter lim="800000"/>
                      <a:headEnd/>
                      <a:tailEnd/>
                    </a:ln>
                  </pic:spPr>
                </pic:pic>
              </a:graphicData>
            </a:graphic>
          </wp:anchor>
        </w:drawing>
      </w:r>
      <w:r w:rsidR="00AD2510">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3679825</wp:posOffset>
            </wp:positionH>
            <wp:positionV relativeFrom="paragraph">
              <wp:posOffset>256536</wp:posOffset>
            </wp:positionV>
            <wp:extent cx="390525" cy="415290"/>
            <wp:effectExtent l="19050" t="19050" r="28575" b="22860"/>
            <wp:wrapNone/>
            <wp:docPr id="9" name="Рисунок 143" descr="C:\Users\пользователь\Downloads\білий гри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пользователь\Downloads\білий гриб.jpg"/>
                    <pic:cNvPicPr>
                      <a:picLocks noChangeAspect="1" noChangeArrowheads="1"/>
                    </pic:cNvPicPr>
                  </pic:nvPicPr>
                  <pic:blipFill>
                    <a:blip r:embed="rId20"/>
                    <a:srcRect l="21698" r="15094" b="12500"/>
                    <a:stretch>
                      <a:fillRect/>
                    </a:stretch>
                  </pic:blipFill>
                  <pic:spPr bwMode="auto">
                    <a:xfrm>
                      <a:off x="0" y="0"/>
                      <a:ext cx="390525" cy="415290"/>
                    </a:xfrm>
                    <a:prstGeom prst="rect">
                      <a:avLst/>
                    </a:prstGeom>
                    <a:noFill/>
                    <a:ln w="9525">
                      <a:solidFill>
                        <a:srgbClr val="FFC000"/>
                      </a:solidFill>
                      <a:miter lim="800000"/>
                      <a:headEnd/>
                      <a:tailEnd/>
                    </a:ln>
                  </pic:spPr>
                </pic:pic>
              </a:graphicData>
            </a:graphic>
          </wp:anchor>
        </w:drawing>
      </w:r>
      <w:r w:rsidR="005963B2">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2195830</wp:posOffset>
            </wp:positionH>
            <wp:positionV relativeFrom="paragraph">
              <wp:posOffset>290830</wp:posOffset>
            </wp:positionV>
            <wp:extent cx="440690" cy="485775"/>
            <wp:effectExtent l="38100" t="19050" r="16510" b="28575"/>
            <wp:wrapNone/>
            <wp:docPr id="17" name="Рисунок 4" descr="C:\Users\пользователь\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images.jpg"/>
                    <pic:cNvPicPr>
                      <a:picLocks noChangeAspect="1" noChangeArrowheads="1"/>
                    </pic:cNvPicPr>
                  </pic:nvPicPr>
                  <pic:blipFill>
                    <a:blip r:embed="rId21" cstate="print"/>
                    <a:srcRect/>
                    <a:stretch>
                      <a:fillRect/>
                    </a:stretch>
                  </pic:blipFill>
                  <pic:spPr bwMode="auto">
                    <a:xfrm>
                      <a:off x="0" y="0"/>
                      <a:ext cx="440690" cy="485775"/>
                    </a:xfrm>
                    <a:prstGeom prst="rect">
                      <a:avLst/>
                    </a:prstGeom>
                    <a:noFill/>
                    <a:ln w="9525">
                      <a:solidFill>
                        <a:srgbClr val="FFC000"/>
                      </a:solidFill>
                      <a:miter lim="800000"/>
                      <a:headEnd/>
                      <a:tailEnd/>
                    </a:ln>
                  </pic:spPr>
                </pic:pic>
              </a:graphicData>
            </a:graphic>
          </wp:anchor>
        </w:drawing>
      </w:r>
    </w:p>
    <w:p w:rsidR="004A1CC6" w:rsidRDefault="004A1CC6" w:rsidP="00C6386F">
      <w:pPr>
        <w:spacing w:line="360" w:lineRule="auto"/>
        <w:jc w:val="both"/>
        <w:rPr>
          <w:rFonts w:ascii="Times New Roman" w:hAnsi="Times New Roman" w:cs="Times New Roman"/>
          <w:sz w:val="28"/>
          <w:szCs w:val="28"/>
          <w:lang w:val="uk-UA"/>
        </w:rPr>
      </w:pPr>
    </w:p>
    <w:p w:rsidR="00B81CB5" w:rsidRDefault="00FB7D77" w:rsidP="00FB7D7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1005EA" w:rsidRDefault="00B81CB5" w:rsidP="00FB7D7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005EA" w:rsidRPr="00C6386F">
        <w:rPr>
          <w:rFonts w:ascii="Times New Roman" w:hAnsi="Times New Roman" w:cs="Times New Roman"/>
          <w:sz w:val="28"/>
          <w:szCs w:val="28"/>
          <w:lang w:val="uk-UA"/>
        </w:rPr>
        <w:t>Ф</w:t>
      </w:r>
      <w:r w:rsidR="00C6386F">
        <w:rPr>
          <w:rFonts w:ascii="Times New Roman" w:hAnsi="Times New Roman" w:cs="Times New Roman"/>
          <w:sz w:val="28"/>
          <w:szCs w:val="28"/>
          <w:lang w:val="uk-UA"/>
        </w:rPr>
        <w:t xml:space="preserve"> </w:t>
      </w:r>
      <w:r w:rsidR="001005EA" w:rsidRPr="00C6386F">
        <w:rPr>
          <w:rFonts w:ascii="Times New Roman" w:hAnsi="Times New Roman" w:cs="Times New Roman"/>
          <w:sz w:val="28"/>
          <w:szCs w:val="28"/>
          <w:lang w:val="uk-UA"/>
        </w:rPr>
        <w:t>і</w:t>
      </w:r>
      <w:r w:rsidR="00C6386F">
        <w:rPr>
          <w:rFonts w:ascii="Times New Roman" w:hAnsi="Times New Roman" w:cs="Times New Roman"/>
          <w:sz w:val="28"/>
          <w:szCs w:val="28"/>
          <w:lang w:val="uk-UA"/>
        </w:rPr>
        <w:t xml:space="preserve"> </w:t>
      </w:r>
      <w:r w:rsidR="001005EA" w:rsidRPr="00C6386F">
        <w:rPr>
          <w:rFonts w:ascii="Times New Roman" w:hAnsi="Times New Roman" w:cs="Times New Roman"/>
          <w:sz w:val="28"/>
          <w:szCs w:val="28"/>
          <w:lang w:val="uk-UA"/>
        </w:rPr>
        <w:t>з</w:t>
      </w:r>
      <w:r w:rsidR="00C6386F">
        <w:rPr>
          <w:rFonts w:ascii="Times New Roman" w:hAnsi="Times New Roman" w:cs="Times New Roman"/>
          <w:sz w:val="28"/>
          <w:szCs w:val="28"/>
          <w:lang w:val="uk-UA"/>
        </w:rPr>
        <w:t xml:space="preserve"> </w:t>
      </w:r>
      <w:r w:rsidR="001005EA" w:rsidRPr="00C6386F">
        <w:rPr>
          <w:rFonts w:ascii="Times New Roman" w:hAnsi="Times New Roman" w:cs="Times New Roman"/>
          <w:sz w:val="28"/>
          <w:szCs w:val="28"/>
          <w:lang w:val="uk-UA"/>
        </w:rPr>
        <w:t>к</w:t>
      </w:r>
      <w:r w:rsidR="00C6386F">
        <w:rPr>
          <w:rFonts w:ascii="Times New Roman" w:hAnsi="Times New Roman" w:cs="Times New Roman"/>
          <w:sz w:val="28"/>
          <w:szCs w:val="28"/>
          <w:lang w:val="uk-UA"/>
        </w:rPr>
        <w:t xml:space="preserve"> </w:t>
      </w:r>
      <w:r w:rsidR="001005EA" w:rsidRPr="00C6386F">
        <w:rPr>
          <w:rFonts w:ascii="Times New Roman" w:hAnsi="Times New Roman" w:cs="Times New Roman"/>
          <w:sz w:val="28"/>
          <w:szCs w:val="28"/>
          <w:lang w:val="uk-UA"/>
        </w:rPr>
        <w:t>у</w:t>
      </w:r>
      <w:r w:rsidR="00C6386F">
        <w:rPr>
          <w:rFonts w:ascii="Times New Roman" w:hAnsi="Times New Roman" w:cs="Times New Roman"/>
          <w:sz w:val="28"/>
          <w:szCs w:val="28"/>
          <w:lang w:val="uk-UA"/>
        </w:rPr>
        <w:t xml:space="preserve"> </w:t>
      </w:r>
      <w:r w:rsidR="001005EA" w:rsidRPr="00C6386F">
        <w:rPr>
          <w:rFonts w:ascii="Times New Roman" w:hAnsi="Times New Roman" w:cs="Times New Roman"/>
          <w:sz w:val="28"/>
          <w:szCs w:val="28"/>
          <w:lang w:val="uk-UA"/>
        </w:rPr>
        <w:t>л</w:t>
      </w:r>
      <w:r w:rsidR="00C6386F">
        <w:rPr>
          <w:rFonts w:ascii="Times New Roman" w:hAnsi="Times New Roman" w:cs="Times New Roman"/>
          <w:sz w:val="28"/>
          <w:szCs w:val="28"/>
          <w:lang w:val="uk-UA"/>
        </w:rPr>
        <w:t xml:space="preserve"> </w:t>
      </w:r>
      <w:r w:rsidR="001005EA" w:rsidRPr="00C6386F">
        <w:rPr>
          <w:rFonts w:ascii="Times New Roman" w:hAnsi="Times New Roman" w:cs="Times New Roman"/>
          <w:sz w:val="28"/>
          <w:szCs w:val="28"/>
          <w:lang w:val="uk-UA"/>
        </w:rPr>
        <w:t>ь</w:t>
      </w:r>
      <w:r w:rsidR="00C6386F">
        <w:rPr>
          <w:rFonts w:ascii="Times New Roman" w:hAnsi="Times New Roman" w:cs="Times New Roman"/>
          <w:sz w:val="28"/>
          <w:szCs w:val="28"/>
          <w:lang w:val="uk-UA"/>
        </w:rPr>
        <w:t xml:space="preserve"> </w:t>
      </w:r>
      <w:r w:rsidR="001005EA" w:rsidRPr="00C6386F">
        <w:rPr>
          <w:rFonts w:ascii="Times New Roman" w:hAnsi="Times New Roman" w:cs="Times New Roman"/>
          <w:sz w:val="28"/>
          <w:szCs w:val="28"/>
          <w:lang w:val="uk-UA"/>
        </w:rPr>
        <w:t>т</w:t>
      </w:r>
      <w:r w:rsidR="00C6386F">
        <w:rPr>
          <w:rFonts w:ascii="Times New Roman" w:hAnsi="Times New Roman" w:cs="Times New Roman"/>
          <w:sz w:val="28"/>
          <w:szCs w:val="28"/>
          <w:lang w:val="uk-UA"/>
        </w:rPr>
        <w:t xml:space="preserve"> </w:t>
      </w:r>
      <w:r w:rsidR="001005EA" w:rsidRPr="00C6386F">
        <w:rPr>
          <w:rFonts w:ascii="Times New Roman" w:hAnsi="Times New Roman" w:cs="Times New Roman"/>
          <w:sz w:val="28"/>
          <w:szCs w:val="28"/>
          <w:lang w:val="uk-UA"/>
        </w:rPr>
        <w:t>х</w:t>
      </w:r>
      <w:r w:rsidR="00C6386F">
        <w:rPr>
          <w:rFonts w:ascii="Times New Roman" w:hAnsi="Times New Roman" w:cs="Times New Roman"/>
          <w:sz w:val="28"/>
          <w:szCs w:val="28"/>
          <w:lang w:val="uk-UA"/>
        </w:rPr>
        <w:t xml:space="preserve"> </w:t>
      </w:r>
      <w:r w:rsidR="001005EA" w:rsidRPr="00C6386F">
        <w:rPr>
          <w:rFonts w:ascii="Times New Roman" w:hAnsi="Times New Roman" w:cs="Times New Roman"/>
          <w:sz w:val="28"/>
          <w:szCs w:val="28"/>
          <w:lang w:val="uk-UA"/>
        </w:rPr>
        <w:t>в</w:t>
      </w:r>
      <w:r w:rsidR="00C6386F">
        <w:rPr>
          <w:rFonts w:ascii="Times New Roman" w:hAnsi="Times New Roman" w:cs="Times New Roman"/>
          <w:sz w:val="28"/>
          <w:szCs w:val="28"/>
          <w:lang w:val="uk-UA"/>
        </w:rPr>
        <w:t xml:space="preserve"> </w:t>
      </w:r>
      <w:r w:rsidR="001005EA" w:rsidRPr="00C6386F">
        <w:rPr>
          <w:rFonts w:ascii="Times New Roman" w:hAnsi="Times New Roman" w:cs="Times New Roman"/>
          <w:sz w:val="28"/>
          <w:szCs w:val="28"/>
          <w:lang w:val="uk-UA"/>
        </w:rPr>
        <w:t>и</w:t>
      </w:r>
      <w:r w:rsidR="00C6386F">
        <w:rPr>
          <w:rFonts w:ascii="Times New Roman" w:hAnsi="Times New Roman" w:cs="Times New Roman"/>
          <w:sz w:val="28"/>
          <w:szCs w:val="28"/>
          <w:lang w:val="uk-UA"/>
        </w:rPr>
        <w:t xml:space="preserve"> </w:t>
      </w:r>
      <w:r w:rsidR="001005EA" w:rsidRPr="00C6386F">
        <w:rPr>
          <w:rFonts w:ascii="Times New Roman" w:hAnsi="Times New Roman" w:cs="Times New Roman"/>
          <w:sz w:val="28"/>
          <w:szCs w:val="28"/>
          <w:lang w:val="uk-UA"/>
        </w:rPr>
        <w:t>л</w:t>
      </w:r>
      <w:r w:rsidR="00C6386F">
        <w:rPr>
          <w:rFonts w:ascii="Times New Roman" w:hAnsi="Times New Roman" w:cs="Times New Roman"/>
          <w:sz w:val="28"/>
          <w:szCs w:val="28"/>
          <w:lang w:val="uk-UA"/>
        </w:rPr>
        <w:t xml:space="preserve"> </w:t>
      </w:r>
      <w:r w:rsidR="001005EA" w:rsidRPr="00C6386F">
        <w:rPr>
          <w:rFonts w:ascii="Times New Roman" w:hAnsi="Times New Roman" w:cs="Times New Roman"/>
          <w:sz w:val="28"/>
          <w:szCs w:val="28"/>
          <w:lang w:val="uk-UA"/>
        </w:rPr>
        <w:t>и</w:t>
      </w:r>
      <w:r w:rsidR="00C6386F">
        <w:rPr>
          <w:rFonts w:ascii="Times New Roman" w:hAnsi="Times New Roman" w:cs="Times New Roman"/>
          <w:sz w:val="28"/>
          <w:szCs w:val="28"/>
          <w:lang w:val="uk-UA"/>
        </w:rPr>
        <w:t xml:space="preserve"> </w:t>
      </w:r>
      <w:r w:rsidR="001005EA" w:rsidRPr="00C6386F">
        <w:rPr>
          <w:rFonts w:ascii="Times New Roman" w:hAnsi="Times New Roman" w:cs="Times New Roman"/>
          <w:sz w:val="28"/>
          <w:szCs w:val="28"/>
          <w:lang w:val="uk-UA"/>
        </w:rPr>
        <w:t>н</w:t>
      </w:r>
      <w:r w:rsidR="00C6386F">
        <w:rPr>
          <w:rFonts w:ascii="Times New Roman" w:hAnsi="Times New Roman" w:cs="Times New Roman"/>
          <w:sz w:val="28"/>
          <w:szCs w:val="28"/>
          <w:lang w:val="uk-UA"/>
        </w:rPr>
        <w:t xml:space="preserve"> </w:t>
      </w:r>
      <w:r w:rsidR="001005EA" w:rsidRPr="00C6386F">
        <w:rPr>
          <w:rFonts w:ascii="Times New Roman" w:hAnsi="Times New Roman" w:cs="Times New Roman"/>
          <w:sz w:val="28"/>
          <w:szCs w:val="28"/>
          <w:lang w:val="uk-UA"/>
        </w:rPr>
        <w:t>к</w:t>
      </w:r>
      <w:r w:rsidR="00C6386F">
        <w:rPr>
          <w:rFonts w:ascii="Times New Roman" w:hAnsi="Times New Roman" w:cs="Times New Roman"/>
          <w:sz w:val="28"/>
          <w:szCs w:val="28"/>
          <w:lang w:val="uk-UA"/>
        </w:rPr>
        <w:t xml:space="preserve"> </w:t>
      </w:r>
      <w:r w:rsidR="001005EA" w:rsidRPr="00C6386F">
        <w:rPr>
          <w:rFonts w:ascii="Times New Roman" w:hAnsi="Times New Roman" w:cs="Times New Roman"/>
          <w:sz w:val="28"/>
          <w:szCs w:val="28"/>
          <w:lang w:val="uk-UA"/>
        </w:rPr>
        <w:t>а</w:t>
      </w:r>
      <w:r w:rsidR="00C6386F" w:rsidRPr="00C6386F">
        <w:rPr>
          <w:rFonts w:ascii="Times New Roman" w:hAnsi="Times New Roman" w:cs="Times New Roman"/>
          <w:sz w:val="28"/>
          <w:szCs w:val="28"/>
          <w:lang w:val="uk-UA"/>
        </w:rPr>
        <w:t>.</w:t>
      </w:r>
    </w:p>
    <w:p w:rsidR="00681999" w:rsidRPr="00681999" w:rsidRDefault="00681999" w:rsidP="00681999">
      <w:pPr>
        <w:tabs>
          <w:tab w:val="left" w:pos="426"/>
          <w:tab w:val="left" w:pos="3261"/>
          <w:tab w:val="left" w:pos="3544"/>
        </w:tabs>
        <w:spacing w:line="240" w:lineRule="auto"/>
        <w:rPr>
          <w:rFonts w:ascii="Times New Roman" w:hAnsi="Times New Roman" w:cs="Times New Roman"/>
          <w:sz w:val="28"/>
          <w:szCs w:val="28"/>
          <w:lang w:val="uk-UA"/>
        </w:rPr>
      </w:pPr>
      <w:r w:rsidRPr="0068199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81999">
        <w:rPr>
          <w:rFonts w:ascii="Times New Roman" w:hAnsi="Times New Roman" w:cs="Times New Roman"/>
          <w:sz w:val="28"/>
          <w:szCs w:val="28"/>
          <w:lang w:val="uk-UA"/>
        </w:rPr>
        <w:t>Раз-два – дерева,</w:t>
      </w:r>
    </w:p>
    <w:p w:rsidR="00681999" w:rsidRPr="00681999" w:rsidRDefault="00681999" w:rsidP="00681999">
      <w:pPr>
        <w:tabs>
          <w:tab w:val="left" w:pos="426"/>
          <w:tab w:val="left" w:pos="3261"/>
          <w:tab w:val="left" w:pos="3544"/>
        </w:tabs>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81999">
        <w:rPr>
          <w:rFonts w:ascii="Times New Roman" w:hAnsi="Times New Roman" w:cs="Times New Roman"/>
          <w:sz w:val="28"/>
          <w:szCs w:val="28"/>
          <w:lang w:val="uk-UA"/>
        </w:rPr>
        <w:t>Три-чотири – вийшли звірі,</w:t>
      </w:r>
    </w:p>
    <w:p w:rsidR="00681999" w:rsidRPr="00681999" w:rsidRDefault="00681999" w:rsidP="00681999">
      <w:pPr>
        <w:tabs>
          <w:tab w:val="left" w:pos="3261"/>
          <w:tab w:val="left" w:pos="3544"/>
        </w:tabs>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81999">
        <w:rPr>
          <w:rFonts w:ascii="Times New Roman" w:hAnsi="Times New Roman" w:cs="Times New Roman"/>
          <w:sz w:val="28"/>
          <w:szCs w:val="28"/>
          <w:lang w:val="uk-UA"/>
        </w:rPr>
        <w:t xml:space="preserve">П’ять-шість – </w:t>
      </w:r>
      <w:proofErr w:type="spellStart"/>
      <w:r w:rsidRPr="00681999">
        <w:rPr>
          <w:rFonts w:ascii="Times New Roman" w:hAnsi="Times New Roman" w:cs="Times New Roman"/>
          <w:sz w:val="28"/>
          <w:szCs w:val="28"/>
          <w:lang w:val="uk-UA"/>
        </w:rPr>
        <w:t>пада</w:t>
      </w:r>
      <w:proofErr w:type="spellEnd"/>
      <w:r w:rsidRPr="00681999">
        <w:rPr>
          <w:rFonts w:ascii="Times New Roman" w:hAnsi="Times New Roman" w:cs="Times New Roman"/>
          <w:sz w:val="28"/>
          <w:szCs w:val="28"/>
          <w:lang w:val="uk-UA"/>
        </w:rPr>
        <w:t xml:space="preserve"> лист,</w:t>
      </w:r>
    </w:p>
    <w:p w:rsidR="00681999" w:rsidRPr="00681999" w:rsidRDefault="00681999" w:rsidP="00681999">
      <w:pPr>
        <w:tabs>
          <w:tab w:val="left" w:pos="3261"/>
          <w:tab w:val="left" w:pos="3544"/>
        </w:tabs>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81999">
        <w:rPr>
          <w:rFonts w:ascii="Times New Roman" w:hAnsi="Times New Roman" w:cs="Times New Roman"/>
          <w:sz w:val="28"/>
          <w:szCs w:val="28"/>
          <w:lang w:val="uk-UA"/>
        </w:rPr>
        <w:t>Сім-вісім – птахи в лісі.</w:t>
      </w:r>
    </w:p>
    <w:p w:rsidR="00681999" w:rsidRPr="00681999" w:rsidRDefault="00681999" w:rsidP="00681999">
      <w:pPr>
        <w:tabs>
          <w:tab w:val="left" w:pos="284"/>
          <w:tab w:val="left" w:pos="426"/>
          <w:tab w:val="left" w:pos="3261"/>
          <w:tab w:val="left" w:pos="3544"/>
        </w:tabs>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81999">
        <w:rPr>
          <w:rFonts w:ascii="Times New Roman" w:hAnsi="Times New Roman" w:cs="Times New Roman"/>
          <w:sz w:val="28"/>
          <w:szCs w:val="28"/>
          <w:lang w:val="uk-UA"/>
        </w:rPr>
        <w:t>Дев’ять-десять – це сунички</w:t>
      </w:r>
    </w:p>
    <w:p w:rsidR="00681999" w:rsidRPr="00681999" w:rsidRDefault="00681999" w:rsidP="00681999">
      <w:pPr>
        <w:tabs>
          <w:tab w:val="left" w:pos="426"/>
          <w:tab w:val="left" w:pos="3261"/>
          <w:tab w:val="left" w:pos="3544"/>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81999">
        <w:rPr>
          <w:rFonts w:ascii="Times New Roman" w:hAnsi="Times New Roman" w:cs="Times New Roman"/>
          <w:sz w:val="28"/>
          <w:szCs w:val="28"/>
          <w:lang w:val="uk-UA"/>
        </w:rPr>
        <w:t>Підвели червоні личка.</w:t>
      </w:r>
    </w:p>
    <w:p w:rsidR="00C6386F" w:rsidRPr="00681999" w:rsidRDefault="00681999" w:rsidP="00681999">
      <w:pPr>
        <w:tabs>
          <w:tab w:val="left" w:pos="426"/>
        </w:tabs>
        <w:spacing w:line="360" w:lineRule="auto"/>
        <w:rPr>
          <w:rFonts w:ascii="Times New Roman" w:hAnsi="Times New Roman" w:cs="Times New Roman"/>
          <w:sz w:val="28"/>
          <w:szCs w:val="28"/>
          <w:u w:val="single"/>
          <w:lang w:val="uk-UA"/>
        </w:rPr>
      </w:pPr>
      <w:r>
        <w:rPr>
          <w:rFonts w:ascii="Times New Roman" w:hAnsi="Times New Roman" w:cs="Times New Roman"/>
          <w:sz w:val="28"/>
          <w:szCs w:val="28"/>
          <w:lang w:val="uk-UA"/>
        </w:rPr>
        <w:t xml:space="preserve">      </w:t>
      </w:r>
      <w:r w:rsidR="00C6386F" w:rsidRPr="00681999">
        <w:rPr>
          <w:rFonts w:ascii="Times New Roman" w:hAnsi="Times New Roman" w:cs="Times New Roman"/>
          <w:sz w:val="28"/>
          <w:szCs w:val="28"/>
          <w:u w:val="single"/>
          <w:lang w:val="uk-UA"/>
        </w:rPr>
        <w:t xml:space="preserve">8. Презентація на тему «Лікарські рослини». </w:t>
      </w:r>
    </w:p>
    <w:p w:rsidR="001005EA" w:rsidRPr="00B069B7" w:rsidRDefault="00C6386F" w:rsidP="00EC4B3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Наша земля багата</w:t>
      </w:r>
      <w:r w:rsidR="00EC4B38">
        <w:rPr>
          <w:rFonts w:ascii="Times New Roman" w:hAnsi="Times New Roman" w:cs="Times New Roman"/>
          <w:sz w:val="28"/>
          <w:szCs w:val="28"/>
          <w:lang w:val="uk-UA"/>
        </w:rPr>
        <w:t xml:space="preserve"> на рослинний світ. В</w:t>
      </w:r>
      <w:r w:rsidR="00791E07" w:rsidRPr="00B069B7">
        <w:rPr>
          <w:rFonts w:ascii="Times New Roman" w:hAnsi="Times New Roman" w:cs="Times New Roman"/>
          <w:sz w:val="28"/>
          <w:szCs w:val="28"/>
          <w:lang w:val="uk-UA"/>
        </w:rPr>
        <w:t>и дуже часто бачите їх у</w:t>
      </w:r>
      <w:r>
        <w:rPr>
          <w:rFonts w:ascii="Times New Roman" w:hAnsi="Times New Roman" w:cs="Times New Roman"/>
          <w:sz w:val="28"/>
          <w:szCs w:val="28"/>
          <w:lang w:val="uk-UA"/>
        </w:rPr>
        <w:t xml:space="preserve"> </w:t>
      </w:r>
      <w:r w:rsidR="00791E07" w:rsidRPr="00B069B7">
        <w:rPr>
          <w:rFonts w:ascii="Times New Roman" w:hAnsi="Times New Roman" w:cs="Times New Roman"/>
          <w:sz w:val="28"/>
          <w:szCs w:val="28"/>
          <w:lang w:val="uk-UA"/>
        </w:rPr>
        <w:t>лісі,  лузі, на полі, але нав</w:t>
      </w:r>
      <w:r>
        <w:rPr>
          <w:rFonts w:ascii="Times New Roman" w:hAnsi="Times New Roman" w:cs="Times New Roman"/>
          <w:sz w:val="28"/>
          <w:szCs w:val="28"/>
          <w:lang w:val="uk-UA"/>
        </w:rPr>
        <w:t>іть не замислюєтесь, що у вас пі</w:t>
      </w:r>
      <w:r w:rsidR="00791E07" w:rsidRPr="00B069B7">
        <w:rPr>
          <w:rFonts w:ascii="Times New Roman" w:hAnsi="Times New Roman" w:cs="Times New Roman"/>
          <w:sz w:val="28"/>
          <w:szCs w:val="28"/>
          <w:lang w:val="uk-UA"/>
        </w:rPr>
        <w:t xml:space="preserve">д ногами – справжній скарб. Майже </w:t>
      </w:r>
      <w:r>
        <w:rPr>
          <w:rFonts w:ascii="Times New Roman" w:hAnsi="Times New Roman" w:cs="Times New Roman"/>
          <w:sz w:val="28"/>
          <w:szCs w:val="28"/>
          <w:lang w:val="uk-UA"/>
        </w:rPr>
        <w:t>кожна рослинка має чудодійну сил</w:t>
      </w:r>
      <w:r w:rsidR="00791E07" w:rsidRPr="00B069B7">
        <w:rPr>
          <w:rFonts w:ascii="Times New Roman" w:hAnsi="Times New Roman" w:cs="Times New Roman"/>
          <w:sz w:val="28"/>
          <w:szCs w:val="28"/>
          <w:lang w:val="uk-UA"/>
        </w:rPr>
        <w:t>у.</w:t>
      </w:r>
    </w:p>
    <w:p w:rsidR="00791E07" w:rsidRPr="005963B2" w:rsidRDefault="00EC4B38" w:rsidP="00EC4B38">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lastRenderedPageBreak/>
        <w:t xml:space="preserve">    </w:t>
      </w:r>
      <w:r w:rsidR="00791E07" w:rsidRPr="00B069B7">
        <w:rPr>
          <w:rFonts w:ascii="Times New Roman" w:hAnsi="Times New Roman" w:cs="Times New Roman"/>
          <w:sz w:val="28"/>
          <w:szCs w:val="28"/>
          <w:lang w:val="uk-UA"/>
        </w:rPr>
        <w:t>Здавна люди помітили, що хворі тварини шукають певну травинку</w:t>
      </w:r>
      <w:r w:rsidR="00C6386F">
        <w:rPr>
          <w:rFonts w:ascii="Times New Roman" w:hAnsi="Times New Roman" w:cs="Times New Roman"/>
          <w:sz w:val="28"/>
          <w:szCs w:val="28"/>
          <w:lang w:val="uk-UA"/>
        </w:rPr>
        <w:t>, з’ївши яку, вони</w:t>
      </w:r>
      <w:r w:rsidR="00791E07" w:rsidRPr="00B069B7">
        <w:rPr>
          <w:rFonts w:ascii="Times New Roman" w:hAnsi="Times New Roman" w:cs="Times New Roman"/>
          <w:sz w:val="28"/>
          <w:szCs w:val="28"/>
          <w:lang w:val="uk-UA"/>
        </w:rPr>
        <w:t xml:space="preserve"> одужують. Так</w:t>
      </w:r>
      <w:r w:rsidR="00C6386F">
        <w:rPr>
          <w:rFonts w:ascii="Times New Roman" w:hAnsi="Times New Roman" w:cs="Times New Roman"/>
          <w:sz w:val="28"/>
          <w:szCs w:val="28"/>
          <w:lang w:val="uk-UA"/>
        </w:rPr>
        <w:t xml:space="preserve"> і </w:t>
      </w:r>
      <w:r w:rsidR="00791E07" w:rsidRPr="00B069B7">
        <w:rPr>
          <w:rFonts w:ascii="Times New Roman" w:hAnsi="Times New Roman" w:cs="Times New Roman"/>
          <w:sz w:val="28"/>
          <w:szCs w:val="28"/>
          <w:lang w:val="uk-UA"/>
        </w:rPr>
        <w:t>люд</w:t>
      </w:r>
      <w:r w:rsidR="00C6386F">
        <w:rPr>
          <w:rFonts w:ascii="Times New Roman" w:hAnsi="Times New Roman" w:cs="Times New Roman"/>
          <w:sz w:val="28"/>
          <w:szCs w:val="28"/>
          <w:lang w:val="uk-UA"/>
        </w:rPr>
        <w:t>и</w:t>
      </w:r>
      <w:r w:rsidR="00791E07" w:rsidRPr="00B069B7">
        <w:rPr>
          <w:rFonts w:ascii="Times New Roman" w:hAnsi="Times New Roman" w:cs="Times New Roman"/>
          <w:sz w:val="28"/>
          <w:szCs w:val="28"/>
          <w:lang w:val="uk-UA"/>
        </w:rPr>
        <w:t>на стала шукати допомоги в рослин</w:t>
      </w:r>
      <w:r w:rsidR="00603FFF" w:rsidRPr="00B069B7">
        <w:rPr>
          <w:rFonts w:ascii="Times New Roman" w:hAnsi="Times New Roman" w:cs="Times New Roman"/>
          <w:sz w:val="28"/>
          <w:szCs w:val="28"/>
          <w:lang w:val="uk-UA"/>
        </w:rPr>
        <w:t>. Наші предки знали корис</w:t>
      </w:r>
      <w:r>
        <w:rPr>
          <w:rFonts w:ascii="Times New Roman" w:hAnsi="Times New Roman" w:cs="Times New Roman"/>
          <w:sz w:val="28"/>
          <w:szCs w:val="28"/>
          <w:lang w:val="uk-UA"/>
        </w:rPr>
        <w:t>ні властивості багатьох квітів і</w:t>
      </w:r>
      <w:r w:rsidR="00603FFF" w:rsidRPr="00B069B7">
        <w:rPr>
          <w:rFonts w:ascii="Times New Roman" w:hAnsi="Times New Roman" w:cs="Times New Roman"/>
          <w:sz w:val="28"/>
          <w:szCs w:val="28"/>
          <w:lang w:val="uk-UA"/>
        </w:rPr>
        <w:t xml:space="preserve"> трав. </w:t>
      </w:r>
      <w:r>
        <w:rPr>
          <w:rFonts w:ascii="Times New Roman" w:hAnsi="Times New Roman" w:cs="Times New Roman"/>
          <w:sz w:val="28"/>
          <w:szCs w:val="28"/>
          <w:lang w:val="uk-UA"/>
        </w:rPr>
        <w:t>Вони р</w:t>
      </w:r>
      <w:r w:rsidR="00603FFF" w:rsidRPr="00B069B7">
        <w:rPr>
          <w:rFonts w:ascii="Times New Roman" w:hAnsi="Times New Roman" w:cs="Times New Roman"/>
          <w:sz w:val="28"/>
          <w:szCs w:val="28"/>
          <w:lang w:val="uk-UA"/>
        </w:rPr>
        <w:t>обили</w:t>
      </w:r>
      <w:r w:rsidR="00C6386F">
        <w:rPr>
          <w:rFonts w:ascii="Times New Roman" w:hAnsi="Times New Roman" w:cs="Times New Roman"/>
          <w:sz w:val="28"/>
          <w:szCs w:val="28"/>
          <w:lang w:val="uk-UA"/>
        </w:rPr>
        <w:t xml:space="preserve"> з них настої, б</w:t>
      </w:r>
      <w:r w:rsidR="00603FFF" w:rsidRPr="00B069B7">
        <w:rPr>
          <w:rFonts w:ascii="Times New Roman" w:hAnsi="Times New Roman" w:cs="Times New Roman"/>
          <w:sz w:val="28"/>
          <w:szCs w:val="28"/>
          <w:lang w:val="uk-UA"/>
        </w:rPr>
        <w:t>альзами, ча</w:t>
      </w:r>
      <w:r>
        <w:rPr>
          <w:rFonts w:ascii="Times New Roman" w:hAnsi="Times New Roman" w:cs="Times New Roman"/>
          <w:sz w:val="28"/>
          <w:szCs w:val="28"/>
          <w:lang w:val="uk-UA"/>
        </w:rPr>
        <w:t>ї</w:t>
      </w:r>
      <w:r w:rsidR="00603FFF" w:rsidRPr="00B069B7">
        <w:rPr>
          <w:rFonts w:ascii="Times New Roman" w:hAnsi="Times New Roman" w:cs="Times New Roman"/>
          <w:sz w:val="28"/>
          <w:szCs w:val="28"/>
          <w:lang w:val="uk-UA"/>
        </w:rPr>
        <w:t>. Такі рослини називають лікарськими.</w:t>
      </w:r>
      <w:r>
        <w:rPr>
          <w:rFonts w:ascii="Times New Roman" w:hAnsi="Times New Roman" w:cs="Times New Roman"/>
          <w:sz w:val="28"/>
          <w:szCs w:val="28"/>
          <w:lang w:val="uk-UA"/>
        </w:rPr>
        <w:t xml:space="preserve"> Ми зараз з вами познайомимось з деякими </w:t>
      </w:r>
      <w:r w:rsidRPr="005963B2">
        <w:rPr>
          <w:rFonts w:ascii="Times New Roman" w:hAnsi="Times New Roman" w:cs="Times New Roman"/>
          <w:color w:val="000000" w:themeColor="text1"/>
          <w:sz w:val="28"/>
          <w:szCs w:val="28"/>
          <w:lang w:val="uk-UA"/>
        </w:rPr>
        <w:t xml:space="preserve">з них </w:t>
      </w:r>
      <w:r w:rsidR="005963B2">
        <w:rPr>
          <w:rFonts w:ascii="Times New Roman" w:hAnsi="Times New Roman" w:cs="Times New Roman"/>
          <w:color w:val="000000" w:themeColor="text1"/>
          <w:sz w:val="28"/>
          <w:szCs w:val="28"/>
          <w:lang w:val="uk-UA"/>
        </w:rPr>
        <w:t xml:space="preserve">і переглянемо </w:t>
      </w:r>
      <w:r w:rsidRPr="005963B2">
        <w:rPr>
          <w:rFonts w:ascii="Times New Roman" w:hAnsi="Times New Roman" w:cs="Times New Roman"/>
          <w:color w:val="000000" w:themeColor="text1"/>
          <w:sz w:val="28"/>
          <w:szCs w:val="28"/>
          <w:lang w:val="uk-UA"/>
        </w:rPr>
        <w:t>презентацію «Лікарські рослини».</w:t>
      </w:r>
    </w:p>
    <w:p w:rsidR="001B3BE1" w:rsidRPr="00B069B7" w:rsidRDefault="005963B2" w:rsidP="005963B2">
      <w:pPr>
        <w:tabs>
          <w:tab w:val="left" w:pos="567"/>
          <w:tab w:val="left" w:pos="709"/>
        </w:tabs>
        <w:spacing w:line="360" w:lineRule="auto"/>
        <w:rPr>
          <w:rFonts w:ascii="Times New Roman" w:eastAsia="Tahoma" w:hAnsi="Times New Roman" w:cs="Times New Roman"/>
          <w:sz w:val="28"/>
          <w:szCs w:val="28"/>
        </w:rPr>
      </w:pPr>
      <w:r>
        <w:rPr>
          <w:rFonts w:ascii="Times New Roman" w:hAnsi="Times New Roman" w:cs="Times New Roman"/>
          <w:sz w:val="28"/>
          <w:szCs w:val="28"/>
          <w:lang w:val="uk-UA"/>
        </w:rPr>
        <w:t xml:space="preserve">      1) </w:t>
      </w:r>
      <w:proofErr w:type="spellStart"/>
      <w:r w:rsidR="001B3BE1" w:rsidRPr="00B069B7">
        <w:rPr>
          <w:rFonts w:ascii="Times New Roman" w:eastAsia="Tahoma" w:hAnsi="Times New Roman" w:cs="Times New Roman"/>
          <w:sz w:val="28"/>
          <w:szCs w:val="28"/>
        </w:rPr>
        <w:t>Із</w:t>
      </w:r>
      <w:proofErr w:type="spellEnd"/>
      <w:r w:rsidR="001B3BE1" w:rsidRPr="00B069B7">
        <w:rPr>
          <w:rFonts w:ascii="Times New Roman" w:eastAsia="Tahoma" w:hAnsi="Times New Roman" w:cs="Times New Roman"/>
          <w:sz w:val="28"/>
          <w:szCs w:val="28"/>
        </w:rPr>
        <w:t xml:space="preserve"> </w:t>
      </w:r>
      <w:proofErr w:type="spellStart"/>
      <w:r w:rsidR="001B3BE1" w:rsidRPr="00B069B7">
        <w:rPr>
          <w:rFonts w:ascii="Times New Roman" w:eastAsia="Tahoma" w:hAnsi="Times New Roman" w:cs="Times New Roman"/>
          <w:sz w:val="28"/>
          <w:szCs w:val="28"/>
        </w:rPr>
        <w:t>зеленої</w:t>
      </w:r>
      <w:proofErr w:type="spellEnd"/>
      <w:r w:rsidR="001B3BE1" w:rsidRPr="00B069B7">
        <w:rPr>
          <w:rFonts w:ascii="Times New Roman" w:eastAsia="Tahoma" w:hAnsi="Times New Roman" w:cs="Times New Roman"/>
          <w:sz w:val="28"/>
          <w:szCs w:val="28"/>
        </w:rPr>
        <w:t xml:space="preserve"> сорочки,</w:t>
      </w:r>
    </w:p>
    <w:p w:rsidR="001B3BE1" w:rsidRPr="00B069B7" w:rsidRDefault="001B3BE1" w:rsidP="001B3BE1">
      <w:pPr>
        <w:tabs>
          <w:tab w:val="left" w:pos="993"/>
        </w:tabs>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B069B7">
        <w:rPr>
          <w:rFonts w:ascii="Times New Roman" w:hAnsi="Times New Roman" w:cs="Times New Roman"/>
          <w:sz w:val="28"/>
          <w:szCs w:val="28"/>
        </w:rPr>
        <w:t>Що</w:t>
      </w:r>
      <w:proofErr w:type="spellEnd"/>
      <w:r w:rsidRPr="00B069B7">
        <w:rPr>
          <w:rFonts w:ascii="Times New Roman" w:hAnsi="Times New Roman" w:cs="Times New Roman"/>
          <w:sz w:val="28"/>
          <w:szCs w:val="28"/>
        </w:rPr>
        <w:t xml:space="preserve"> </w:t>
      </w:r>
      <w:proofErr w:type="spellStart"/>
      <w:r w:rsidRPr="00B069B7">
        <w:rPr>
          <w:rFonts w:ascii="Times New Roman" w:hAnsi="Times New Roman" w:cs="Times New Roman"/>
          <w:sz w:val="28"/>
          <w:szCs w:val="28"/>
        </w:rPr>
        <w:t>зі</w:t>
      </w:r>
      <w:proofErr w:type="gramStart"/>
      <w:r w:rsidRPr="00B069B7">
        <w:rPr>
          <w:rFonts w:ascii="Times New Roman" w:hAnsi="Times New Roman" w:cs="Times New Roman"/>
          <w:sz w:val="28"/>
          <w:szCs w:val="28"/>
        </w:rPr>
        <w:t>ткав</w:t>
      </w:r>
      <w:proofErr w:type="spellEnd"/>
      <w:proofErr w:type="gramEnd"/>
      <w:r w:rsidRPr="00B069B7">
        <w:rPr>
          <w:rFonts w:ascii="Times New Roman" w:hAnsi="Times New Roman" w:cs="Times New Roman"/>
          <w:sz w:val="28"/>
          <w:szCs w:val="28"/>
        </w:rPr>
        <w:t xml:space="preserve"> весною гай</w:t>
      </w:r>
      <w:r>
        <w:rPr>
          <w:rFonts w:ascii="Times New Roman" w:hAnsi="Times New Roman" w:cs="Times New Roman"/>
          <w:sz w:val="28"/>
          <w:szCs w:val="28"/>
          <w:lang w:val="uk-UA"/>
        </w:rPr>
        <w:t>,</w:t>
      </w:r>
      <w:r w:rsidRPr="00B069B7">
        <w:rPr>
          <w:rFonts w:ascii="Times New Roman" w:hAnsi="Times New Roman" w:cs="Times New Roman"/>
          <w:sz w:val="28"/>
          <w:szCs w:val="28"/>
        </w:rPr>
        <w:t xml:space="preserve"> </w:t>
      </w:r>
    </w:p>
    <w:p w:rsidR="001B3BE1" w:rsidRPr="00B069B7" w:rsidRDefault="001B3BE1" w:rsidP="001B3BE1">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Pr="00B069B7">
        <w:rPr>
          <w:rFonts w:ascii="Times New Roman" w:hAnsi="Times New Roman" w:cs="Times New Roman"/>
          <w:sz w:val="28"/>
          <w:szCs w:val="28"/>
        </w:rPr>
        <w:t>Бі</w:t>
      </w:r>
      <w:proofErr w:type="gramStart"/>
      <w:r w:rsidRPr="00B069B7">
        <w:rPr>
          <w:rFonts w:ascii="Times New Roman" w:hAnsi="Times New Roman" w:cs="Times New Roman"/>
          <w:sz w:val="28"/>
          <w:szCs w:val="28"/>
        </w:rPr>
        <w:t>л</w:t>
      </w:r>
      <w:proofErr w:type="gramEnd"/>
      <w:r w:rsidRPr="00B069B7">
        <w:rPr>
          <w:rFonts w:ascii="Times New Roman" w:hAnsi="Times New Roman" w:cs="Times New Roman"/>
          <w:sz w:val="28"/>
          <w:szCs w:val="28"/>
        </w:rPr>
        <w:t>і</w:t>
      </w:r>
      <w:proofErr w:type="spellEnd"/>
      <w:r w:rsidRPr="00B069B7">
        <w:rPr>
          <w:rFonts w:ascii="Times New Roman" w:hAnsi="Times New Roman" w:cs="Times New Roman"/>
          <w:sz w:val="28"/>
          <w:szCs w:val="28"/>
        </w:rPr>
        <w:t xml:space="preserve"> </w:t>
      </w:r>
      <w:proofErr w:type="spellStart"/>
      <w:r w:rsidRPr="00B069B7">
        <w:rPr>
          <w:rFonts w:ascii="Times New Roman" w:hAnsi="Times New Roman" w:cs="Times New Roman"/>
          <w:sz w:val="28"/>
          <w:szCs w:val="28"/>
        </w:rPr>
        <w:t>дивляться</w:t>
      </w:r>
      <w:proofErr w:type="spellEnd"/>
      <w:r w:rsidRPr="00B069B7">
        <w:rPr>
          <w:rFonts w:ascii="Times New Roman" w:hAnsi="Times New Roman" w:cs="Times New Roman"/>
          <w:sz w:val="28"/>
          <w:szCs w:val="28"/>
        </w:rPr>
        <w:t xml:space="preserve"> </w:t>
      </w:r>
      <w:proofErr w:type="spellStart"/>
      <w:r w:rsidRPr="00B069B7">
        <w:rPr>
          <w:rFonts w:ascii="Times New Roman" w:hAnsi="Times New Roman" w:cs="Times New Roman"/>
          <w:sz w:val="28"/>
          <w:szCs w:val="28"/>
        </w:rPr>
        <w:t>дзвіночки</w:t>
      </w:r>
      <w:proofErr w:type="spellEnd"/>
      <w:r w:rsidR="005963B2">
        <w:rPr>
          <w:rFonts w:ascii="Times New Roman" w:hAnsi="Times New Roman" w:cs="Times New Roman"/>
          <w:sz w:val="28"/>
          <w:szCs w:val="28"/>
          <w:lang w:val="uk-UA"/>
        </w:rPr>
        <w:t>.</w:t>
      </w:r>
      <w:r w:rsidRPr="00B069B7">
        <w:rPr>
          <w:rFonts w:ascii="Times New Roman" w:hAnsi="Times New Roman" w:cs="Times New Roman"/>
          <w:sz w:val="28"/>
          <w:szCs w:val="28"/>
        </w:rPr>
        <w:t xml:space="preserve"> </w:t>
      </w:r>
    </w:p>
    <w:p w:rsidR="001B3BE1" w:rsidRPr="00EC4B38" w:rsidRDefault="001B3BE1" w:rsidP="001B3BE1">
      <w:pPr>
        <w:spacing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005963B2">
        <w:rPr>
          <w:rFonts w:ascii="Times New Roman" w:hAnsi="Times New Roman" w:cs="Times New Roman"/>
          <w:sz w:val="28"/>
          <w:szCs w:val="28"/>
        </w:rPr>
        <w:t xml:space="preserve">Як </w:t>
      </w:r>
      <w:proofErr w:type="spellStart"/>
      <w:r w:rsidR="005963B2">
        <w:rPr>
          <w:rFonts w:ascii="Times New Roman" w:hAnsi="Times New Roman" w:cs="Times New Roman"/>
          <w:sz w:val="28"/>
          <w:szCs w:val="28"/>
        </w:rPr>
        <w:t>зовуть</w:t>
      </w:r>
      <w:proofErr w:type="spellEnd"/>
      <w:r w:rsidR="005963B2">
        <w:rPr>
          <w:rFonts w:ascii="Times New Roman" w:hAnsi="Times New Roman" w:cs="Times New Roman"/>
          <w:sz w:val="28"/>
          <w:szCs w:val="28"/>
        </w:rPr>
        <w:t xml:space="preserve"> </w:t>
      </w:r>
      <w:proofErr w:type="spellStart"/>
      <w:r w:rsidR="005963B2">
        <w:rPr>
          <w:rFonts w:ascii="Times New Roman" w:hAnsi="Times New Roman" w:cs="Times New Roman"/>
          <w:sz w:val="28"/>
          <w:szCs w:val="28"/>
        </w:rPr>
        <w:t>ї</w:t>
      </w:r>
      <w:proofErr w:type="gramStart"/>
      <w:r w:rsidR="005963B2">
        <w:rPr>
          <w:rFonts w:ascii="Times New Roman" w:hAnsi="Times New Roman" w:cs="Times New Roman"/>
          <w:sz w:val="28"/>
          <w:szCs w:val="28"/>
        </w:rPr>
        <w:t>х</w:t>
      </w:r>
      <w:proofErr w:type="spellEnd"/>
      <w:proofErr w:type="gramEnd"/>
      <w:r w:rsidR="005963B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5963B2">
        <w:rPr>
          <w:rFonts w:ascii="Times New Roman" w:hAnsi="Times New Roman" w:cs="Times New Roman"/>
          <w:sz w:val="28"/>
          <w:szCs w:val="28"/>
          <w:lang w:val="uk-UA"/>
        </w:rPr>
        <w:t xml:space="preserve"> </w:t>
      </w:r>
      <w:r>
        <w:rPr>
          <w:rFonts w:ascii="Times New Roman" w:hAnsi="Times New Roman" w:cs="Times New Roman"/>
          <w:sz w:val="28"/>
          <w:szCs w:val="28"/>
          <w:lang w:val="uk-UA"/>
        </w:rPr>
        <w:t>від</w:t>
      </w:r>
      <w:r w:rsidRPr="00B069B7">
        <w:rPr>
          <w:rFonts w:ascii="Times New Roman" w:hAnsi="Times New Roman" w:cs="Times New Roman"/>
          <w:sz w:val="28"/>
          <w:szCs w:val="28"/>
        </w:rPr>
        <w:t>гадай.</w:t>
      </w:r>
      <w:r w:rsidRPr="00B069B7">
        <w:rPr>
          <w:rFonts w:ascii="Times New Roman" w:hAnsi="Times New Roman" w:cs="Times New Roman"/>
          <w:sz w:val="28"/>
          <w:szCs w:val="28"/>
          <w:lang w:val="uk-UA"/>
        </w:rPr>
        <w:t xml:space="preserve"> </w:t>
      </w:r>
      <w:r w:rsidRPr="005963B2">
        <w:rPr>
          <w:rFonts w:ascii="Times New Roman" w:hAnsi="Times New Roman" w:cs="Times New Roman"/>
          <w:i/>
          <w:sz w:val="28"/>
          <w:szCs w:val="28"/>
          <w:lang w:val="uk-UA"/>
        </w:rPr>
        <w:t>(Конвалія)</w:t>
      </w:r>
      <w:r>
        <w:rPr>
          <w:rFonts w:ascii="Times New Roman" w:hAnsi="Times New Roman" w:cs="Times New Roman"/>
          <w:sz w:val="28"/>
          <w:szCs w:val="28"/>
          <w:lang w:val="uk-UA"/>
        </w:rPr>
        <w:t xml:space="preserve">  </w:t>
      </w:r>
      <w:r w:rsidR="00E10769">
        <w:rPr>
          <w:rFonts w:ascii="Times New Roman" w:hAnsi="Times New Roman" w:cs="Times New Roman"/>
          <w:i/>
          <w:sz w:val="28"/>
          <w:szCs w:val="28"/>
          <w:u w:val="single"/>
          <w:lang w:val="uk-UA"/>
        </w:rPr>
        <w:t xml:space="preserve">(Слайд </w:t>
      </w:r>
      <w:r w:rsidR="00EC4B38" w:rsidRPr="005963B2">
        <w:rPr>
          <w:rFonts w:ascii="Times New Roman" w:hAnsi="Times New Roman" w:cs="Times New Roman"/>
          <w:i/>
          <w:sz w:val="28"/>
          <w:szCs w:val="28"/>
          <w:u w:val="single"/>
          <w:lang w:val="uk-UA"/>
        </w:rPr>
        <w:t>1</w:t>
      </w:r>
      <w:r w:rsidR="00EC4B38" w:rsidRPr="00EC4B38">
        <w:rPr>
          <w:rFonts w:ascii="Times New Roman" w:hAnsi="Times New Roman" w:cs="Times New Roman"/>
          <w:i/>
          <w:sz w:val="28"/>
          <w:szCs w:val="28"/>
          <w:lang w:val="uk-UA"/>
        </w:rPr>
        <w:t>)</w:t>
      </w:r>
    </w:p>
    <w:p w:rsidR="001B3BE1" w:rsidRPr="00B069B7" w:rsidRDefault="001B3BE1" w:rsidP="005963B2">
      <w:pPr>
        <w:tabs>
          <w:tab w:val="left" w:pos="426"/>
          <w:tab w:val="left" w:pos="709"/>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2) </w:t>
      </w:r>
      <w:r w:rsidRPr="00B069B7">
        <w:rPr>
          <w:rFonts w:ascii="Times New Roman" w:hAnsi="Times New Roman" w:cs="Times New Roman"/>
          <w:sz w:val="28"/>
          <w:szCs w:val="28"/>
          <w:lang w:val="uk-UA"/>
        </w:rPr>
        <w:t>Що то за рослина,</w:t>
      </w:r>
    </w:p>
    <w:p w:rsidR="001B3BE1" w:rsidRDefault="001B3BE1" w:rsidP="001B3BE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069B7">
        <w:rPr>
          <w:rFonts w:ascii="Times New Roman" w:hAnsi="Times New Roman" w:cs="Times New Roman"/>
          <w:sz w:val="28"/>
          <w:szCs w:val="28"/>
          <w:lang w:val="uk-UA"/>
        </w:rPr>
        <w:t xml:space="preserve">Що вбиває звіра? </w:t>
      </w:r>
      <w:r w:rsidRPr="005963B2">
        <w:rPr>
          <w:rFonts w:ascii="Times New Roman" w:hAnsi="Times New Roman" w:cs="Times New Roman"/>
          <w:sz w:val="28"/>
          <w:szCs w:val="28"/>
          <w:lang w:val="uk-UA"/>
        </w:rPr>
        <w:t>(Звіробій)</w:t>
      </w:r>
      <w:r w:rsidR="00EC4B38" w:rsidRPr="005963B2">
        <w:rPr>
          <w:rFonts w:ascii="Times New Roman" w:hAnsi="Times New Roman" w:cs="Times New Roman"/>
          <w:sz w:val="28"/>
          <w:szCs w:val="28"/>
          <w:lang w:val="uk-UA"/>
        </w:rPr>
        <w:t xml:space="preserve">  </w:t>
      </w:r>
      <w:r w:rsidR="00EC4B38" w:rsidRPr="005963B2">
        <w:rPr>
          <w:rFonts w:ascii="Times New Roman" w:hAnsi="Times New Roman" w:cs="Times New Roman"/>
          <w:i/>
          <w:sz w:val="28"/>
          <w:szCs w:val="28"/>
          <w:u w:val="single"/>
          <w:lang w:val="uk-UA"/>
        </w:rPr>
        <w:t>(Слайд</w:t>
      </w:r>
      <w:r w:rsidR="00E10769">
        <w:rPr>
          <w:rFonts w:ascii="Times New Roman" w:hAnsi="Times New Roman" w:cs="Times New Roman"/>
          <w:i/>
          <w:sz w:val="28"/>
          <w:szCs w:val="28"/>
          <w:u w:val="single"/>
          <w:lang w:val="uk-UA"/>
        </w:rPr>
        <w:t xml:space="preserve"> </w:t>
      </w:r>
      <w:r w:rsidR="00EC4B38" w:rsidRPr="005963B2">
        <w:rPr>
          <w:rFonts w:ascii="Times New Roman" w:hAnsi="Times New Roman" w:cs="Times New Roman"/>
          <w:i/>
          <w:sz w:val="28"/>
          <w:szCs w:val="28"/>
          <w:u w:val="single"/>
          <w:lang w:val="uk-UA"/>
        </w:rPr>
        <w:t>2)</w:t>
      </w:r>
    </w:p>
    <w:p w:rsidR="00EC4B38" w:rsidRDefault="00B81CB5" w:rsidP="003D5B6C">
      <w:pPr>
        <w:tabs>
          <w:tab w:val="left" w:pos="993"/>
          <w:tab w:val="left" w:pos="5387"/>
          <w:tab w:val="left" w:pos="5670"/>
        </w:tabs>
        <w:spacing w:line="360" w:lineRule="auto"/>
        <w:jc w:val="center"/>
        <w:rPr>
          <w:rFonts w:ascii="Times New Roman" w:hAnsi="Times New Roman" w:cs="Times New Roman"/>
          <w:sz w:val="28"/>
          <w:szCs w:val="28"/>
          <w:lang w:val="uk-UA"/>
        </w:rPr>
      </w:pPr>
      <w:r w:rsidRPr="00B87BE6">
        <w:rPr>
          <w:rFonts w:ascii="Times New Roman" w:hAnsi="Times New Roman" w:cs="Times New Roman"/>
          <w:sz w:val="28"/>
          <w:szCs w:val="28"/>
        </w:rPr>
        <w:object w:dxaOrig="6405" w:dyaOrig="47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55.25pt;height:116.25pt" o:ole="">
            <v:imagedata r:id="rId22" o:title=""/>
          </v:shape>
          <o:OLEObject Type="Embed" ProgID="PowerPoint.Slide.12" ShapeID="_x0000_i1035" DrawAspect="Content" ObjectID="_1421819977" r:id="rId23"/>
        </w:object>
      </w:r>
      <w:r w:rsidR="00EC4B38">
        <w:rPr>
          <w:rFonts w:ascii="Times New Roman" w:hAnsi="Times New Roman" w:cs="Times New Roman"/>
          <w:sz w:val="28"/>
          <w:szCs w:val="28"/>
          <w:lang w:val="uk-UA"/>
        </w:rPr>
        <w:t xml:space="preserve">                   </w:t>
      </w:r>
      <w:r w:rsidRPr="00B87BE6">
        <w:rPr>
          <w:rFonts w:ascii="Times New Roman" w:hAnsi="Times New Roman" w:cs="Times New Roman"/>
          <w:sz w:val="28"/>
          <w:szCs w:val="28"/>
        </w:rPr>
        <w:object w:dxaOrig="6758" w:dyaOrig="5049">
          <v:shape id="_x0000_i1025" type="#_x0000_t75" style="width:153.75pt;height:114.75pt" o:ole="">
            <v:imagedata r:id="rId24" o:title=""/>
          </v:shape>
          <o:OLEObject Type="Embed" ProgID="PowerPoint.Slide.12" ShapeID="_x0000_i1025" DrawAspect="Content" ObjectID="_1421819978" r:id="rId25"/>
        </w:object>
      </w:r>
    </w:p>
    <w:p w:rsidR="001B3BE1" w:rsidRPr="00B069B7" w:rsidRDefault="00EC4B38" w:rsidP="003D5B6C">
      <w:pPr>
        <w:tabs>
          <w:tab w:val="left" w:pos="426"/>
          <w:tab w:val="left" w:pos="709"/>
          <w:tab w:val="left" w:pos="5529"/>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B3BE1">
        <w:rPr>
          <w:rFonts w:ascii="Times New Roman" w:hAnsi="Times New Roman" w:cs="Times New Roman"/>
          <w:sz w:val="28"/>
          <w:szCs w:val="28"/>
          <w:lang w:val="uk-UA"/>
        </w:rPr>
        <w:t xml:space="preserve"> 3) </w:t>
      </w:r>
      <w:r w:rsidR="001B3BE1" w:rsidRPr="00B069B7">
        <w:rPr>
          <w:rFonts w:ascii="Times New Roman" w:hAnsi="Times New Roman" w:cs="Times New Roman"/>
          <w:sz w:val="28"/>
          <w:szCs w:val="28"/>
          <w:lang w:val="uk-UA"/>
        </w:rPr>
        <w:t>Сонечко в траві зійшло,</w:t>
      </w:r>
    </w:p>
    <w:p w:rsidR="001B3BE1" w:rsidRPr="00B069B7" w:rsidRDefault="001B3BE1" w:rsidP="005963B2">
      <w:pPr>
        <w:tabs>
          <w:tab w:val="left" w:pos="709"/>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963B2">
        <w:rPr>
          <w:rFonts w:ascii="Times New Roman" w:hAnsi="Times New Roman" w:cs="Times New Roman"/>
          <w:sz w:val="28"/>
          <w:szCs w:val="28"/>
          <w:lang w:val="uk-UA"/>
        </w:rPr>
        <w:t xml:space="preserve"> </w:t>
      </w:r>
      <w:r w:rsidRPr="00B069B7">
        <w:rPr>
          <w:rFonts w:ascii="Times New Roman" w:hAnsi="Times New Roman" w:cs="Times New Roman"/>
          <w:sz w:val="28"/>
          <w:szCs w:val="28"/>
          <w:lang w:val="uk-UA"/>
        </w:rPr>
        <w:t>Усміхнулось, розцвіло.</w:t>
      </w:r>
    </w:p>
    <w:p w:rsidR="001B3BE1" w:rsidRPr="00B069B7" w:rsidRDefault="001B3BE1" w:rsidP="001B3BE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069B7">
        <w:rPr>
          <w:rFonts w:ascii="Times New Roman" w:hAnsi="Times New Roman" w:cs="Times New Roman"/>
          <w:sz w:val="28"/>
          <w:szCs w:val="28"/>
          <w:lang w:val="uk-UA"/>
        </w:rPr>
        <w:t>Потім стало біле-біле</w:t>
      </w:r>
    </w:p>
    <w:p w:rsidR="001B3BE1" w:rsidRDefault="001B3BE1" w:rsidP="001B3BE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069B7">
        <w:rPr>
          <w:rFonts w:ascii="Times New Roman" w:hAnsi="Times New Roman" w:cs="Times New Roman"/>
          <w:sz w:val="28"/>
          <w:szCs w:val="28"/>
          <w:lang w:val="uk-UA"/>
        </w:rPr>
        <w:t xml:space="preserve">І за вітром полетіло. </w:t>
      </w:r>
      <w:r w:rsidRPr="003D5B6C">
        <w:rPr>
          <w:rFonts w:ascii="Times New Roman" w:hAnsi="Times New Roman" w:cs="Times New Roman"/>
          <w:i/>
          <w:sz w:val="28"/>
          <w:szCs w:val="28"/>
          <w:lang w:val="uk-UA"/>
        </w:rPr>
        <w:t>(Кульбаба)</w:t>
      </w:r>
      <w:r w:rsidR="006C0218">
        <w:rPr>
          <w:rFonts w:ascii="Times New Roman" w:hAnsi="Times New Roman" w:cs="Times New Roman"/>
          <w:sz w:val="28"/>
          <w:szCs w:val="28"/>
          <w:lang w:val="uk-UA"/>
        </w:rPr>
        <w:t xml:space="preserve">   </w:t>
      </w:r>
      <w:r w:rsidR="006C0218" w:rsidRPr="003D5B6C">
        <w:rPr>
          <w:rFonts w:ascii="Times New Roman" w:hAnsi="Times New Roman" w:cs="Times New Roman"/>
          <w:i/>
          <w:sz w:val="28"/>
          <w:szCs w:val="28"/>
          <w:u w:val="single"/>
          <w:lang w:val="uk-UA"/>
        </w:rPr>
        <w:t>(Слайд</w:t>
      </w:r>
      <w:r w:rsidR="00E10769">
        <w:rPr>
          <w:rFonts w:ascii="Times New Roman" w:hAnsi="Times New Roman" w:cs="Times New Roman"/>
          <w:i/>
          <w:sz w:val="28"/>
          <w:szCs w:val="28"/>
          <w:u w:val="single"/>
          <w:lang w:val="uk-UA"/>
        </w:rPr>
        <w:t xml:space="preserve"> </w:t>
      </w:r>
      <w:r w:rsidR="006C0218" w:rsidRPr="003D5B6C">
        <w:rPr>
          <w:rFonts w:ascii="Times New Roman" w:hAnsi="Times New Roman" w:cs="Times New Roman"/>
          <w:i/>
          <w:sz w:val="28"/>
          <w:szCs w:val="28"/>
          <w:u w:val="single"/>
          <w:lang w:val="uk-UA"/>
        </w:rPr>
        <w:t>3)</w:t>
      </w:r>
    </w:p>
    <w:p w:rsidR="001B3BE1" w:rsidRDefault="00EC4B38" w:rsidP="003D5B6C">
      <w:pPr>
        <w:tabs>
          <w:tab w:val="left" w:pos="567"/>
          <w:tab w:val="left" w:pos="709"/>
          <w:tab w:val="left" w:pos="993"/>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C0218">
        <w:rPr>
          <w:rFonts w:ascii="Times New Roman" w:hAnsi="Times New Roman" w:cs="Times New Roman"/>
          <w:sz w:val="28"/>
          <w:szCs w:val="28"/>
          <w:lang w:val="uk-UA"/>
        </w:rPr>
        <w:t xml:space="preserve">    </w:t>
      </w:r>
      <w:r w:rsidR="001B3BE1">
        <w:rPr>
          <w:rFonts w:ascii="Times New Roman" w:hAnsi="Times New Roman" w:cs="Times New Roman"/>
          <w:sz w:val="28"/>
          <w:szCs w:val="28"/>
          <w:lang w:val="uk-UA"/>
        </w:rPr>
        <w:t xml:space="preserve">4) </w:t>
      </w:r>
      <w:r w:rsidR="001B3BE1" w:rsidRPr="00B069B7">
        <w:rPr>
          <w:rFonts w:ascii="Times New Roman" w:hAnsi="Times New Roman" w:cs="Times New Roman"/>
          <w:sz w:val="28"/>
          <w:szCs w:val="28"/>
          <w:lang w:val="uk-UA"/>
        </w:rPr>
        <w:t xml:space="preserve">Викупана в сонечку, </w:t>
      </w:r>
    </w:p>
    <w:p w:rsidR="001B3BE1" w:rsidRPr="00B069B7" w:rsidRDefault="001B3BE1" w:rsidP="001B3BE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D5B6C">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Pr="00B069B7">
        <w:rPr>
          <w:rFonts w:ascii="Times New Roman" w:hAnsi="Times New Roman" w:cs="Times New Roman"/>
          <w:sz w:val="28"/>
          <w:szCs w:val="28"/>
          <w:lang w:val="uk-UA"/>
        </w:rPr>
        <w:t>тоїть донечка.</w:t>
      </w:r>
    </w:p>
    <w:p w:rsidR="001B3BE1" w:rsidRPr="00B069B7" w:rsidRDefault="001B3BE1" w:rsidP="001B3BE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D5B6C">
        <w:rPr>
          <w:rFonts w:ascii="Times New Roman" w:hAnsi="Times New Roman" w:cs="Times New Roman"/>
          <w:sz w:val="28"/>
          <w:szCs w:val="28"/>
          <w:lang w:val="uk-UA"/>
        </w:rPr>
        <w:t xml:space="preserve"> </w:t>
      </w:r>
      <w:r w:rsidRPr="00B069B7">
        <w:rPr>
          <w:rFonts w:ascii="Times New Roman" w:hAnsi="Times New Roman" w:cs="Times New Roman"/>
          <w:sz w:val="28"/>
          <w:szCs w:val="28"/>
          <w:lang w:val="uk-UA"/>
        </w:rPr>
        <w:t>Бджоли сонячний медок</w:t>
      </w:r>
    </w:p>
    <w:p w:rsidR="001B3BE1" w:rsidRDefault="001B3BE1" w:rsidP="003D5B6C">
      <w:pPr>
        <w:tabs>
          <w:tab w:val="left" w:pos="709"/>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D5B6C">
        <w:rPr>
          <w:rFonts w:ascii="Times New Roman" w:hAnsi="Times New Roman" w:cs="Times New Roman"/>
          <w:sz w:val="28"/>
          <w:szCs w:val="28"/>
          <w:lang w:val="uk-UA"/>
        </w:rPr>
        <w:t xml:space="preserve">  </w:t>
      </w:r>
      <w:r w:rsidRPr="00B069B7">
        <w:rPr>
          <w:rFonts w:ascii="Times New Roman" w:hAnsi="Times New Roman" w:cs="Times New Roman"/>
          <w:sz w:val="28"/>
          <w:szCs w:val="28"/>
          <w:lang w:val="uk-UA"/>
        </w:rPr>
        <w:t xml:space="preserve">Дістають з її квіток. </w:t>
      </w:r>
      <w:r w:rsidRPr="003D5B6C">
        <w:rPr>
          <w:rFonts w:ascii="Times New Roman" w:hAnsi="Times New Roman" w:cs="Times New Roman"/>
          <w:i/>
          <w:sz w:val="28"/>
          <w:szCs w:val="28"/>
          <w:lang w:val="uk-UA"/>
        </w:rPr>
        <w:t>(Липа)</w:t>
      </w:r>
      <w:r w:rsidR="006C0218">
        <w:rPr>
          <w:rFonts w:ascii="Times New Roman" w:hAnsi="Times New Roman" w:cs="Times New Roman"/>
          <w:sz w:val="28"/>
          <w:szCs w:val="28"/>
          <w:lang w:val="uk-UA"/>
        </w:rPr>
        <w:t xml:space="preserve">  </w:t>
      </w:r>
      <w:r w:rsidR="006C0218" w:rsidRPr="003D5B6C">
        <w:rPr>
          <w:rFonts w:ascii="Times New Roman" w:hAnsi="Times New Roman" w:cs="Times New Roman"/>
          <w:i/>
          <w:sz w:val="28"/>
          <w:szCs w:val="28"/>
          <w:u w:val="single"/>
          <w:lang w:val="uk-UA"/>
        </w:rPr>
        <w:t>(Слайд</w:t>
      </w:r>
      <w:r w:rsidR="00E10769">
        <w:rPr>
          <w:rFonts w:ascii="Times New Roman" w:hAnsi="Times New Roman" w:cs="Times New Roman"/>
          <w:i/>
          <w:sz w:val="28"/>
          <w:szCs w:val="28"/>
          <w:u w:val="single"/>
          <w:lang w:val="uk-UA"/>
        </w:rPr>
        <w:t xml:space="preserve"> </w:t>
      </w:r>
      <w:r w:rsidR="006C0218" w:rsidRPr="003D5B6C">
        <w:rPr>
          <w:rFonts w:ascii="Times New Roman" w:hAnsi="Times New Roman" w:cs="Times New Roman"/>
          <w:i/>
          <w:sz w:val="28"/>
          <w:szCs w:val="28"/>
          <w:u w:val="single"/>
          <w:lang w:val="uk-UA"/>
        </w:rPr>
        <w:t>4)</w:t>
      </w:r>
    </w:p>
    <w:p w:rsidR="006C0218" w:rsidRDefault="003D5B6C" w:rsidP="003D5B6C">
      <w:pPr>
        <w:tabs>
          <w:tab w:val="left" w:pos="993"/>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B81CB5" w:rsidRPr="00B87BE6">
        <w:rPr>
          <w:rFonts w:ascii="Times New Roman" w:hAnsi="Times New Roman" w:cs="Times New Roman"/>
          <w:sz w:val="28"/>
          <w:szCs w:val="28"/>
        </w:rPr>
        <w:object w:dxaOrig="6727" w:dyaOrig="5025">
          <v:shape id="_x0000_i1034" type="#_x0000_t75" style="width:159.75pt;height:118.5pt" o:ole="">
            <v:imagedata r:id="rId26" o:title=""/>
          </v:shape>
          <o:OLEObject Type="Embed" ProgID="PowerPoint.Slide.12" ShapeID="_x0000_i1034" DrawAspect="Content" ObjectID="_1421819979" r:id="rId27"/>
        </w:object>
      </w:r>
      <w:r>
        <w:rPr>
          <w:rFonts w:ascii="Times New Roman" w:hAnsi="Times New Roman" w:cs="Times New Roman"/>
          <w:sz w:val="28"/>
          <w:szCs w:val="28"/>
          <w:lang w:val="uk-UA"/>
        </w:rPr>
        <w:t xml:space="preserve">              </w:t>
      </w:r>
      <w:r w:rsidR="00B81CB5" w:rsidRPr="003D5B6C">
        <w:rPr>
          <w:rFonts w:ascii="Times New Roman" w:hAnsi="Times New Roman" w:cs="Times New Roman"/>
          <w:sz w:val="28"/>
          <w:szCs w:val="28"/>
        </w:rPr>
        <w:object w:dxaOrig="6929" w:dyaOrig="5173">
          <v:shape id="_x0000_i1026" type="#_x0000_t75" style="width:155.25pt;height:116.25pt" o:ole="">
            <v:imagedata r:id="rId28" o:title=""/>
          </v:shape>
          <o:OLEObject Type="Embed" ProgID="PowerPoint.Slide.12" ShapeID="_x0000_i1026" DrawAspect="Content" ObjectID="_1421819980" r:id="rId29"/>
        </w:object>
      </w:r>
      <w:r>
        <w:rPr>
          <w:rFonts w:ascii="Times New Roman" w:hAnsi="Times New Roman" w:cs="Times New Roman"/>
          <w:sz w:val="28"/>
          <w:szCs w:val="28"/>
          <w:lang w:val="uk-UA"/>
        </w:rPr>
        <w:t xml:space="preserve">    </w:t>
      </w:r>
    </w:p>
    <w:p w:rsidR="001B3BE1" w:rsidRPr="00B069B7" w:rsidRDefault="006C0218" w:rsidP="003D5B6C">
      <w:pPr>
        <w:tabs>
          <w:tab w:val="left" w:pos="426"/>
          <w:tab w:val="left" w:pos="709"/>
          <w:tab w:val="left" w:pos="851"/>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D5B6C">
        <w:rPr>
          <w:rFonts w:ascii="Times New Roman" w:hAnsi="Times New Roman" w:cs="Times New Roman"/>
          <w:sz w:val="28"/>
          <w:szCs w:val="28"/>
          <w:lang w:val="uk-UA"/>
        </w:rPr>
        <w:t xml:space="preserve">   </w:t>
      </w:r>
      <w:r w:rsidR="001B3BE1">
        <w:rPr>
          <w:rFonts w:ascii="Times New Roman" w:hAnsi="Times New Roman" w:cs="Times New Roman"/>
          <w:sz w:val="28"/>
          <w:szCs w:val="28"/>
          <w:lang w:val="uk-UA"/>
        </w:rPr>
        <w:t>5) Виро</w:t>
      </w:r>
      <w:r w:rsidR="001B3BE1" w:rsidRPr="00B069B7">
        <w:rPr>
          <w:rFonts w:ascii="Times New Roman" w:hAnsi="Times New Roman" w:cs="Times New Roman"/>
          <w:sz w:val="28"/>
          <w:szCs w:val="28"/>
          <w:lang w:val="uk-UA"/>
        </w:rPr>
        <w:t>сли на лузі</w:t>
      </w:r>
    </w:p>
    <w:p w:rsidR="001B3BE1" w:rsidRPr="00B069B7" w:rsidRDefault="001B3BE1" w:rsidP="001B3BE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D5B6C">
        <w:rPr>
          <w:rFonts w:ascii="Times New Roman" w:hAnsi="Times New Roman" w:cs="Times New Roman"/>
          <w:sz w:val="28"/>
          <w:szCs w:val="28"/>
          <w:lang w:val="uk-UA"/>
        </w:rPr>
        <w:t xml:space="preserve">      </w:t>
      </w:r>
      <w:r w:rsidRPr="00B069B7">
        <w:rPr>
          <w:rFonts w:ascii="Times New Roman" w:hAnsi="Times New Roman" w:cs="Times New Roman"/>
          <w:sz w:val="28"/>
          <w:szCs w:val="28"/>
          <w:lang w:val="uk-UA"/>
        </w:rPr>
        <w:t>Сестрички маленькі.</w:t>
      </w:r>
    </w:p>
    <w:p w:rsidR="001B3BE1" w:rsidRPr="00B069B7" w:rsidRDefault="001B3BE1" w:rsidP="001B3BE1">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D5B6C">
        <w:rPr>
          <w:rFonts w:ascii="Times New Roman" w:hAnsi="Times New Roman" w:cs="Times New Roman"/>
          <w:sz w:val="28"/>
          <w:szCs w:val="28"/>
          <w:lang w:val="uk-UA"/>
        </w:rPr>
        <w:t xml:space="preserve">     </w:t>
      </w:r>
      <w:r w:rsidRPr="00B069B7">
        <w:rPr>
          <w:rFonts w:ascii="Times New Roman" w:hAnsi="Times New Roman" w:cs="Times New Roman"/>
          <w:sz w:val="28"/>
          <w:szCs w:val="28"/>
          <w:lang w:val="uk-UA"/>
        </w:rPr>
        <w:t>Очки – золоті,</w:t>
      </w:r>
    </w:p>
    <w:p w:rsidR="006C0218" w:rsidRPr="003D5B6C" w:rsidRDefault="001B3BE1" w:rsidP="00B069B7">
      <w:pPr>
        <w:spacing w:line="360" w:lineRule="auto"/>
        <w:rPr>
          <w:rFonts w:ascii="Times New Roman" w:hAnsi="Times New Roman" w:cs="Times New Roman"/>
          <w:sz w:val="28"/>
          <w:szCs w:val="28"/>
          <w:u w:val="single"/>
          <w:lang w:val="uk-UA"/>
        </w:rPr>
      </w:pPr>
      <w:r>
        <w:rPr>
          <w:rFonts w:ascii="Times New Roman" w:hAnsi="Times New Roman" w:cs="Times New Roman"/>
          <w:sz w:val="28"/>
          <w:szCs w:val="28"/>
          <w:lang w:val="uk-UA"/>
        </w:rPr>
        <w:t xml:space="preserve">      </w:t>
      </w:r>
      <w:r w:rsidR="003D5B6C">
        <w:rPr>
          <w:rFonts w:ascii="Times New Roman" w:hAnsi="Times New Roman" w:cs="Times New Roman"/>
          <w:sz w:val="28"/>
          <w:szCs w:val="28"/>
          <w:lang w:val="uk-UA"/>
        </w:rPr>
        <w:t xml:space="preserve">    </w:t>
      </w:r>
      <w:r w:rsidRPr="00B069B7">
        <w:rPr>
          <w:rFonts w:ascii="Times New Roman" w:hAnsi="Times New Roman" w:cs="Times New Roman"/>
          <w:sz w:val="28"/>
          <w:szCs w:val="28"/>
          <w:lang w:val="uk-UA"/>
        </w:rPr>
        <w:t xml:space="preserve">А війки – біленькі. </w:t>
      </w:r>
      <w:r w:rsidRPr="003D5B6C">
        <w:rPr>
          <w:rFonts w:ascii="Times New Roman" w:hAnsi="Times New Roman" w:cs="Times New Roman"/>
          <w:i/>
          <w:sz w:val="28"/>
          <w:szCs w:val="28"/>
          <w:lang w:val="uk-UA"/>
        </w:rPr>
        <w:t>(Ромашки)</w:t>
      </w:r>
      <w:r w:rsidR="006C0218">
        <w:rPr>
          <w:rFonts w:ascii="Times New Roman" w:hAnsi="Times New Roman" w:cs="Times New Roman"/>
          <w:sz w:val="28"/>
          <w:szCs w:val="28"/>
          <w:lang w:val="uk-UA"/>
        </w:rPr>
        <w:t xml:space="preserve">  </w:t>
      </w:r>
      <w:r w:rsidR="006C0218" w:rsidRPr="003D5B6C">
        <w:rPr>
          <w:rFonts w:ascii="Times New Roman" w:hAnsi="Times New Roman" w:cs="Times New Roman"/>
          <w:i/>
          <w:sz w:val="28"/>
          <w:szCs w:val="28"/>
          <w:u w:val="single"/>
          <w:lang w:val="uk-UA"/>
        </w:rPr>
        <w:t>(Слайд</w:t>
      </w:r>
      <w:r w:rsidR="00E10769">
        <w:rPr>
          <w:rFonts w:ascii="Times New Roman" w:hAnsi="Times New Roman" w:cs="Times New Roman"/>
          <w:i/>
          <w:sz w:val="28"/>
          <w:szCs w:val="28"/>
          <w:u w:val="single"/>
          <w:lang w:val="uk-UA"/>
        </w:rPr>
        <w:t xml:space="preserve"> </w:t>
      </w:r>
      <w:r w:rsidR="006C0218" w:rsidRPr="003D5B6C">
        <w:rPr>
          <w:rFonts w:ascii="Times New Roman" w:hAnsi="Times New Roman" w:cs="Times New Roman"/>
          <w:i/>
          <w:sz w:val="28"/>
          <w:szCs w:val="28"/>
          <w:u w:val="single"/>
          <w:lang w:val="uk-UA"/>
        </w:rPr>
        <w:t>5)</w:t>
      </w:r>
    </w:p>
    <w:p w:rsidR="006C0218" w:rsidRPr="00B069B7" w:rsidRDefault="006C0218" w:rsidP="00E10769">
      <w:pPr>
        <w:tabs>
          <w:tab w:val="left" w:pos="426"/>
          <w:tab w:val="left" w:pos="567"/>
          <w:tab w:val="left" w:pos="709"/>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D5B6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6) </w:t>
      </w:r>
      <w:r w:rsidRPr="00B069B7">
        <w:rPr>
          <w:rFonts w:ascii="Times New Roman" w:hAnsi="Times New Roman" w:cs="Times New Roman"/>
          <w:sz w:val="28"/>
          <w:szCs w:val="28"/>
          <w:lang w:val="uk-UA"/>
        </w:rPr>
        <w:t>Бородавки чистить з тіл,</w:t>
      </w:r>
    </w:p>
    <w:p w:rsidR="006D24CC" w:rsidRPr="00E10769" w:rsidRDefault="006C0218" w:rsidP="006C0218">
      <w:pPr>
        <w:spacing w:line="360" w:lineRule="auto"/>
        <w:rPr>
          <w:rFonts w:ascii="Times New Roman" w:hAnsi="Times New Roman" w:cs="Times New Roman"/>
          <w:sz w:val="28"/>
          <w:szCs w:val="28"/>
          <w:u w:val="single"/>
          <w:lang w:val="uk-UA"/>
        </w:rPr>
      </w:pPr>
      <w:r>
        <w:rPr>
          <w:rFonts w:ascii="Times New Roman" w:hAnsi="Times New Roman" w:cs="Times New Roman"/>
          <w:sz w:val="28"/>
          <w:szCs w:val="28"/>
          <w:lang w:val="uk-UA"/>
        </w:rPr>
        <w:t xml:space="preserve">    </w:t>
      </w:r>
      <w:r w:rsidR="003D5B6C">
        <w:rPr>
          <w:rFonts w:ascii="Times New Roman" w:hAnsi="Times New Roman" w:cs="Times New Roman"/>
          <w:sz w:val="28"/>
          <w:szCs w:val="28"/>
          <w:lang w:val="uk-UA"/>
        </w:rPr>
        <w:t xml:space="preserve">      </w:t>
      </w:r>
      <w:r w:rsidRPr="00B069B7">
        <w:rPr>
          <w:rFonts w:ascii="Times New Roman" w:hAnsi="Times New Roman" w:cs="Times New Roman"/>
          <w:sz w:val="28"/>
          <w:szCs w:val="28"/>
          <w:lang w:val="uk-UA"/>
        </w:rPr>
        <w:t xml:space="preserve">Звідси й назва – </w:t>
      </w:r>
      <w:r w:rsidRPr="003D5B6C">
        <w:rPr>
          <w:rFonts w:ascii="Times New Roman" w:hAnsi="Times New Roman" w:cs="Times New Roman"/>
          <w:i/>
          <w:sz w:val="28"/>
          <w:szCs w:val="28"/>
          <w:lang w:val="uk-UA"/>
        </w:rPr>
        <w:t>(чистотіл)</w:t>
      </w:r>
      <w:r w:rsidR="00E1076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10769">
        <w:rPr>
          <w:rFonts w:ascii="Times New Roman" w:hAnsi="Times New Roman" w:cs="Times New Roman"/>
          <w:i/>
          <w:sz w:val="28"/>
          <w:szCs w:val="28"/>
          <w:u w:val="single"/>
          <w:lang w:val="uk-UA"/>
        </w:rPr>
        <w:t>(Слайд</w:t>
      </w:r>
      <w:r w:rsidR="00E10769">
        <w:rPr>
          <w:rFonts w:ascii="Times New Roman" w:hAnsi="Times New Roman" w:cs="Times New Roman"/>
          <w:i/>
          <w:sz w:val="28"/>
          <w:szCs w:val="28"/>
          <w:u w:val="single"/>
          <w:lang w:val="uk-UA"/>
        </w:rPr>
        <w:t xml:space="preserve"> </w:t>
      </w:r>
      <w:r w:rsidRPr="00E10769">
        <w:rPr>
          <w:rFonts w:ascii="Times New Roman" w:hAnsi="Times New Roman" w:cs="Times New Roman"/>
          <w:i/>
          <w:sz w:val="28"/>
          <w:szCs w:val="28"/>
          <w:u w:val="single"/>
          <w:lang w:val="uk-UA"/>
        </w:rPr>
        <w:t>6)</w:t>
      </w:r>
    </w:p>
    <w:p w:rsidR="006C0218" w:rsidRDefault="00B81CB5" w:rsidP="00736C47">
      <w:pPr>
        <w:tabs>
          <w:tab w:val="left" w:pos="284"/>
          <w:tab w:val="left" w:pos="426"/>
          <w:tab w:val="left" w:pos="993"/>
          <w:tab w:val="left" w:pos="5670"/>
          <w:tab w:val="left" w:pos="5812"/>
        </w:tabs>
        <w:spacing w:line="360" w:lineRule="auto"/>
        <w:jc w:val="center"/>
        <w:rPr>
          <w:rFonts w:ascii="Times New Roman" w:hAnsi="Times New Roman" w:cs="Times New Roman"/>
          <w:sz w:val="28"/>
          <w:szCs w:val="28"/>
          <w:lang w:val="uk-UA"/>
        </w:rPr>
      </w:pPr>
      <w:r w:rsidRPr="00B87BE6">
        <w:rPr>
          <w:rFonts w:ascii="Times New Roman" w:hAnsi="Times New Roman" w:cs="Times New Roman"/>
          <w:sz w:val="28"/>
          <w:szCs w:val="28"/>
        </w:rPr>
        <w:object w:dxaOrig="7037" w:dyaOrig="5257">
          <v:shape id="_x0000_i1033" type="#_x0000_t75" style="width:158.25pt;height:118.5pt" o:ole="">
            <v:imagedata r:id="rId30" o:title=""/>
          </v:shape>
          <o:OLEObject Type="Embed" ProgID="PowerPoint.Slide.12" ShapeID="_x0000_i1033" DrawAspect="Content" ObjectID="_1421819981" r:id="rId31"/>
        </w:object>
      </w:r>
      <w:r w:rsidR="00557A46">
        <w:rPr>
          <w:rFonts w:ascii="Times New Roman" w:hAnsi="Times New Roman" w:cs="Times New Roman"/>
          <w:sz w:val="28"/>
          <w:szCs w:val="28"/>
          <w:lang w:val="uk-UA"/>
        </w:rPr>
        <w:t xml:space="preserve">       </w:t>
      </w:r>
      <w:r w:rsidR="00E10769">
        <w:rPr>
          <w:rFonts w:ascii="Times New Roman" w:hAnsi="Times New Roman" w:cs="Times New Roman"/>
          <w:sz w:val="28"/>
          <w:szCs w:val="28"/>
          <w:lang w:val="uk-UA"/>
        </w:rPr>
        <w:t xml:space="preserve">        </w:t>
      </w:r>
      <w:r w:rsidR="00557A46">
        <w:rPr>
          <w:rFonts w:ascii="Times New Roman" w:hAnsi="Times New Roman" w:cs="Times New Roman"/>
          <w:sz w:val="28"/>
          <w:szCs w:val="28"/>
          <w:lang w:val="uk-UA"/>
        </w:rPr>
        <w:t xml:space="preserve"> </w:t>
      </w:r>
      <w:r w:rsidRPr="00557A46">
        <w:rPr>
          <w:rFonts w:ascii="Times New Roman" w:hAnsi="Times New Roman" w:cs="Times New Roman"/>
          <w:sz w:val="28"/>
          <w:szCs w:val="28"/>
        </w:rPr>
        <w:object w:dxaOrig="6968" w:dyaOrig="5204">
          <v:shape id="_x0000_i1027" type="#_x0000_t75" style="width:159.75pt;height:120pt" o:ole="">
            <v:imagedata r:id="rId32" o:title=""/>
          </v:shape>
          <o:OLEObject Type="Embed" ProgID="PowerPoint.Slide.12" ShapeID="_x0000_i1027" DrawAspect="Content" ObjectID="_1421819982" r:id="rId33"/>
        </w:object>
      </w:r>
    </w:p>
    <w:p w:rsidR="006C0218" w:rsidRPr="00B069B7" w:rsidRDefault="00E10769" w:rsidP="00E10769">
      <w:pPr>
        <w:tabs>
          <w:tab w:val="left" w:pos="284"/>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C0218">
        <w:rPr>
          <w:rFonts w:ascii="Times New Roman" w:hAnsi="Times New Roman" w:cs="Times New Roman"/>
          <w:sz w:val="28"/>
          <w:szCs w:val="28"/>
          <w:lang w:val="uk-UA"/>
        </w:rPr>
        <w:t>7) Н</w:t>
      </w:r>
      <w:r w:rsidR="006C0218" w:rsidRPr="00B069B7">
        <w:rPr>
          <w:rFonts w:ascii="Times New Roman" w:hAnsi="Times New Roman" w:cs="Times New Roman"/>
          <w:sz w:val="28"/>
          <w:szCs w:val="28"/>
          <w:lang w:val="uk-UA"/>
        </w:rPr>
        <w:t xml:space="preserve">а землі лежать листки – </w:t>
      </w:r>
    </w:p>
    <w:p w:rsidR="006C0218" w:rsidRPr="00B069B7" w:rsidRDefault="006C0218" w:rsidP="006C02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10769">
        <w:rPr>
          <w:rFonts w:ascii="Times New Roman" w:hAnsi="Times New Roman" w:cs="Times New Roman"/>
          <w:sz w:val="28"/>
          <w:szCs w:val="28"/>
          <w:lang w:val="uk-UA"/>
        </w:rPr>
        <w:t xml:space="preserve">       М</w:t>
      </w:r>
      <w:r w:rsidRPr="00B069B7">
        <w:rPr>
          <w:rFonts w:ascii="Times New Roman" w:hAnsi="Times New Roman" w:cs="Times New Roman"/>
          <w:sz w:val="28"/>
          <w:szCs w:val="28"/>
          <w:lang w:val="uk-UA"/>
        </w:rPr>
        <w:t>ов маленькі лопушки.</w:t>
      </w:r>
    </w:p>
    <w:p w:rsidR="006C0218" w:rsidRPr="00B069B7" w:rsidRDefault="006C0218" w:rsidP="006C02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10769">
        <w:rPr>
          <w:rFonts w:ascii="Times New Roman" w:hAnsi="Times New Roman" w:cs="Times New Roman"/>
          <w:sz w:val="28"/>
          <w:szCs w:val="28"/>
          <w:lang w:val="uk-UA"/>
        </w:rPr>
        <w:t xml:space="preserve">        </w:t>
      </w:r>
      <w:r w:rsidRPr="00B069B7">
        <w:rPr>
          <w:rFonts w:ascii="Times New Roman" w:hAnsi="Times New Roman" w:cs="Times New Roman"/>
          <w:sz w:val="28"/>
          <w:szCs w:val="28"/>
          <w:lang w:val="uk-UA"/>
        </w:rPr>
        <w:t>Нам він – як хороший друг,</w:t>
      </w:r>
    </w:p>
    <w:p w:rsidR="006C0218" w:rsidRDefault="006C0218" w:rsidP="006C0218">
      <w:pPr>
        <w:spacing w:line="360" w:lineRule="auto"/>
        <w:rPr>
          <w:rFonts w:ascii="Times New Roman" w:hAnsi="Times New Roman" w:cs="Times New Roman"/>
          <w:i/>
          <w:sz w:val="28"/>
          <w:szCs w:val="28"/>
          <w:u w:val="single"/>
          <w:lang w:val="uk-UA"/>
        </w:rPr>
      </w:pPr>
      <w:r>
        <w:rPr>
          <w:rFonts w:ascii="Times New Roman" w:hAnsi="Times New Roman" w:cs="Times New Roman"/>
          <w:sz w:val="28"/>
          <w:szCs w:val="28"/>
          <w:lang w:val="uk-UA"/>
        </w:rPr>
        <w:t xml:space="preserve">   </w:t>
      </w:r>
      <w:r w:rsidR="00E10769">
        <w:rPr>
          <w:rFonts w:ascii="Times New Roman" w:hAnsi="Times New Roman" w:cs="Times New Roman"/>
          <w:sz w:val="28"/>
          <w:szCs w:val="28"/>
          <w:lang w:val="uk-UA"/>
        </w:rPr>
        <w:t xml:space="preserve">       </w:t>
      </w:r>
      <w:r w:rsidRPr="00B069B7">
        <w:rPr>
          <w:rFonts w:ascii="Times New Roman" w:hAnsi="Times New Roman" w:cs="Times New Roman"/>
          <w:sz w:val="28"/>
          <w:szCs w:val="28"/>
          <w:lang w:val="uk-UA"/>
        </w:rPr>
        <w:t>Лікує рани ніг і рук .</w:t>
      </w:r>
      <w:r w:rsidR="00E10769">
        <w:rPr>
          <w:rFonts w:ascii="Times New Roman" w:hAnsi="Times New Roman" w:cs="Times New Roman"/>
          <w:sz w:val="28"/>
          <w:szCs w:val="28"/>
          <w:lang w:val="uk-UA"/>
        </w:rPr>
        <w:t xml:space="preserve"> </w:t>
      </w:r>
      <w:r w:rsidR="00E10769">
        <w:rPr>
          <w:rFonts w:ascii="Times New Roman" w:hAnsi="Times New Roman" w:cs="Times New Roman"/>
          <w:i/>
          <w:sz w:val="28"/>
          <w:szCs w:val="28"/>
          <w:lang w:val="uk-UA"/>
        </w:rPr>
        <w:t>(</w:t>
      </w:r>
      <w:r w:rsidRPr="00E10769">
        <w:rPr>
          <w:rFonts w:ascii="Times New Roman" w:hAnsi="Times New Roman" w:cs="Times New Roman"/>
          <w:i/>
          <w:sz w:val="28"/>
          <w:szCs w:val="28"/>
          <w:lang w:val="uk-UA"/>
        </w:rPr>
        <w:t>Подорожник)</w:t>
      </w:r>
      <w:r>
        <w:rPr>
          <w:rFonts w:ascii="Times New Roman" w:hAnsi="Times New Roman" w:cs="Times New Roman"/>
          <w:sz w:val="28"/>
          <w:szCs w:val="28"/>
          <w:lang w:val="uk-UA"/>
        </w:rPr>
        <w:t xml:space="preserve">   </w:t>
      </w:r>
      <w:r w:rsidRPr="00E10769">
        <w:rPr>
          <w:rFonts w:ascii="Times New Roman" w:hAnsi="Times New Roman" w:cs="Times New Roman"/>
          <w:i/>
          <w:sz w:val="28"/>
          <w:szCs w:val="28"/>
          <w:u w:val="single"/>
          <w:lang w:val="uk-UA"/>
        </w:rPr>
        <w:t>(Слайд</w:t>
      </w:r>
      <w:r w:rsidR="00E10769">
        <w:rPr>
          <w:rFonts w:ascii="Times New Roman" w:hAnsi="Times New Roman" w:cs="Times New Roman"/>
          <w:i/>
          <w:sz w:val="28"/>
          <w:szCs w:val="28"/>
          <w:u w:val="single"/>
          <w:lang w:val="uk-UA"/>
        </w:rPr>
        <w:t xml:space="preserve"> </w:t>
      </w:r>
      <w:r w:rsidRPr="00E10769">
        <w:rPr>
          <w:rFonts w:ascii="Times New Roman" w:hAnsi="Times New Roman" w:cs="Times New Roman"/>
          <w:i/>
          <w:sz w:val="28"/>
          <w:szCs w:val="28"/>
          <w:u w:val="single"/>
          <w:lang w:val="uk-UA"/>
        </w:rPr>
        <w:t>7)</w:t>
      </w:r>
    </w:p>
    <w:p w:rsidR="00E10769" w:rsidRDefault="00E10769" w:rsidP="00E10769">
      <w:pPr>
        <w:tabs>
          <w:tab w:val="left" w:pos="426"/>
          <w:tab w:val="left" w:pos="709"/>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8) Квітка пишна, квітка гожа,</w:t>
      </w:r>
    </w:p>
    <w:p w:rsidR="00E10769" w:rsidRDefault="00E10769" w:rsidP="006C02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На троянду трішки схожа.</w:t>
      </w:r>
    </w:p>
    <w:p w:rsidR="00E10769" w:rsidRDefault="00E10769" w:rsidP="006C021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На кущах вона зростає.</w:t>
      </w:r>
    </w:p>
    <w:p w:rsidR="00FB7D77" w:rsidRPr="00FB7D77" w:rsidRDefault="00E10769" w:rsidP="00FB7D77">
      <w:pPr>
        <w:shd w:val="clear" w:color="auto" w:fill="FFFFFF"/>
        <w:spacing w:before="100" w:beforeAutospacing="1" w:after="100" w:afterAutospacing="1" w:line="360" w:lineRule="auto"/>
        <w:rPr>
          <w:rFonts w:ascii="Times New Roman" w:hAnsi="Times New Roman" w:cs="Times New Roman"/>
          <w:i/>
          <w:sz w:val="28"/>
          <w:szCs w:val="28"/>
          <w:u w:val="single"/>
          <w:lang w:val="uk-UA"/>
        </w:rPr>
        <w:sectPr w:rsidR="00FB7D77" w:rsidRPr="00FB7D77" w:rsidSect="00681999">
          <w:type w:val="continuous"/>
          <w:pgSz w:w="11906" w:h="16838"/>
          <w:pgMar w:top="851" w:right="1134" w:bottom="709" w:left="1134" w:header="708" w:footer="708" w:gutter="0"/>
          <w:cols w:space="708"/>
          <w:docGrid w:linePitch="360"/>
        </w:sectPr>
      </w:pPr>
      <w:r>
        <w:rPr>
          <w:rFonts w:ascii="Times New Roman" w:hAnsi="Times New Roman" w:cs="Times New Roman"/>
          <w:sz w:val="28"/>
          <w:szCs w:val="28"/>
          <w:lang w:val="uk-UA"/>
        </w:rPr>
        <w:t xml:space="preserve">          Хто із вас цю квітку знає?</w:t>
      </w:r>
      <w:r w:rsidRPr="00E10769">
        <w:rPr>
          <w:rFonts w:ascii="Times New Roman" w:eastAsia="Times New Roman" w:hAnsi="Times New Roman" w:cs="Times New Roman"/>
          <w:color w:val="000000"/>
          <w:sz w:val="28"/>
          <w:szCs w:val="28"/>
          <w:lang w:eastAsia="ru-RU"/>
        </w:rPr>
        <w:t xml:space="preserve"> </w:t>
      </w:r>
      <w:r w:rsidRPr="00E10769">
        <w:rPr>
          <w:rFonts w:ascii="Times New Roman" w:eastAsia="Times New Roman" w:hAnsi="Times New Roman" w:cs="Times New Roman"/>
          <w:i/>
          <w:color w:val="000000"/>
          <w:sz w:val="28"/>
          <w:szCs w:val="28"/>
          <w:lang w:eastAsia="ru-RU"/>
        </w:rPr>
        <w:t>(</w:t>
      </w:r>
      <w:proofErr w:type="spellStart"/>
      <w:r w:rsidRPr="00E10769">
        <w:rPr>
          <w:rFonts w:ascii="Times New Roman" w:eastAsia="Times New Roman" w:hAnsi="Times New Roman" w:cs="Times New Roman"/>
          <w:i/>
          <w:color w:val="000000"/>
          <w:sz w:val="28"/>
          <w:szCs w:val="28"/>
          <w:lang w:eastAsia="ru-RU"/>
        </w:rPr>
        <w:t>Шипшина</w:t>
      </w:r>
      <w:proofErr w:type="spellEnd"/>
      <w:r w:rsidRPr="00E10769">
        <w:rPr>
          <w:rFonts w:ascii="Times New Roman" w:eastAsia="Times New Roman" w:hAnsi="Times New Roman" w:cs="Times New Roman"/>
          <w:i/>
          <w:color w:val="000000"/>
          <w:sz w:val="28"/>
          <w:szCs w:val="28"/>
          <w:lang w:eastAsia="ru-RU"/>
        </w:rPr>
        <w:t>)</w:t>
      </w:r>
      <w:r>
        <w:rPr>
          <w:rFonts w:ascii="Times New Roman" w:eastAsia="Times New Roman" w:hAnsi="Times New Roman" w:cs="Times New Roman"/>
          <w:i/>
          <w:color w:val="000000"/>
          <w:sz w:val="28"/>
          <w:szCs w:val="28"/>
          <w:lang w:val="uk-UA" w:eastAsia="ru-RU"/>
        </w:rPr>
        <w:t xml:space="preserve">  </w:t>
      </w:r>
      <w:r w:rsidRPr="00E10769">
        <w:rPr>
          <w:rFonts w:ascii="Times New Roman" w:hAnsi="Times New Roman" w:cs="Times New Roman"/>
          <w:i/>
          <w:sz w:val="28"/>
          <w:szCs w:val="28"/>
          <w:u w:val="single"/>
          <w:lang w:val="uk-UA"/>
        </w:rPr>
        <w:t>(Слайд</w:t>
      </w:r>
      <w:r>
        <w:rPr>
          <w:rFonts w:ascii="Times New Roman" w:hAnsi="Times New Roman" w:cs="Times New Roman"/>
          <w:i/>
          <w:sz w:val="28"/>
          <w:szCs w:val="28"/>
          <w:u w:val="single"/>
          <w:lang w:val="uk-UA"/>
        </w:rPr>
        <w:t xml:space="preserve"> 8</w:t>
      </w:r>
      <w:r w:rsidR="00FB7D77">
        <w:rPr>
          <w:rFonts w:ascii="Times New Roman" w:hAnsi="Times New Roman" w:cs="Times New Roman"/>
          <w:i/>
          <w:sz w:val="28"/>
          <w:szCs w:val="28"/>
          <w:u w:val="single"/>
          <w:lang w:val="uk-UA"/>
        </w:rPr>
        <w:t>)</w:t>
      </w:r>
    </w:p>
    <w:p w:rsidR="00CE1DAA" w:rsidRPr="00AD2510" w:rsidRDefault="00FB7D77" w:rsidP="00FB7D77">
      <w:pPr>
        <w:tabs>
          <w:tab w:val="left" w:pos="851"/>
          <w:tab w:val="left" w:pos="5529"/>
        </w:tabs>
        <w:spacing w:line="360" w:lineRule="auto"/>
        <w:rPr>
          <w:rFonts w:ascii="Times New Roman" w:hAnsi="Times New Roman" w:cs="Times New Roman"/>
          <w:sz w:val="28"/>
          <w:szCs w:val="28"/>
          <w:lang w:val="uk-UA"/>
        </w:rPr>
        <w:sectPr w:rsidR="00CE1DAA" w:rsidRPr="00AD2510" w:rsidSect="006D24CC">
          <w:type w:val="continuous"/>
          <w:pgSz w:w="11906" w:h="16838"/>
          <w:pgMar w:top="851" w:right="1134" w:bottom="851" w:left="1134" w:header="708" w:footer="708" w:gutter="0"/>
          <w:cols w:space="708"/>
          <w:docGrid w:linePitch="360"/>
        </w:sectPr>
      </w:pPr>
      <w:r>
        <w:rPr>
          <w:rFonts w:ascii="Times New Roman" w:hAnsi="Times New Roman" w:cs="Times New Roman"/>
          <w:sz w:val="28"/>
          <w:szCs w:val="28"/>
          <w:lang w:val="uk-UA"/>
        </w:rPr>
        <w:lastRenderedPageBreak/>
        <w:t xml:space="preserve">               </w:t>
      </w:r>
      <w:r w:rsidR="00B81CB5" w:rsidRPr="00B87BE6">
        <w:rPr>
          <w:rFonts w:ascii="Times New Roman" w:hAnsi="Times New Roman" w:cs="Times New Roman"/>
          <w:sz w:val="28"/>
          <w:szCs w:val="28"/>
        </w:rPr>
        <w:object w:dxaOrig="6951" w:dyaOrig="5190">
          <v:shape id="_x0000_i1032" type="#_x0000_t75" style="width:162.75pt;height:120.75pt" o:ole="">
            <v:imagedata r:id="rId34" o:title=""/>
          </v:shape>
          <o:OLEObject Type="Embed" ProgID="PowerPoint.Slide.12" ShapeID="_x0000_i1032" DrawAspect="Content" ObjectID="_1421819983" r:id="rId35"/>
        </w:object>
      </w:r>
      <w:r>
        <w:rPr>
          <w:rFonts w:ascii="Times New Roman" w:hAnsi="Times New Roman" w:cs="Times New Roman"/>
          <w:sz w:val="28"/>
          <w:szCs w:val="28"/>
          <w:lang w:val="uk-UA"/>
        </w:rPr>
        <w:t xml:space="preserve">           </w:t>
      </w:r>
      <w:r w:rsidR="00B81CB5" w:rsidRPr="00B87BE6">
        <w:rPr>
          <w:rFonts w:ascii="Times New Roman" w:hAnsi="Times New Roman" w:cs="Times New Roman"/>
          <w:sz w:val="28"/>
          <w:szCs w:val="28"/>
        </w:rPr>
        <w:object w:dxaOrig="7083" w:dyaOrig="5288">
          <v:shape id="_x0000_i1028" type="#_x0000_t75" style="width:163.5pt;height:121.5pt" o:ole="">
            <v:imagedata r:id="rId36" o:title=""/>
          </v:shape>
          <o:OLEObject Type="Embed" ProgID="PowerPoint.Slide.12" ShapeID="_x0000_i1028" DrawAspect="Content" ObjectID="_1421819984" r:id="rId37"/>
        </w:object>
      </w:r>
    </w:p>
    <w:p w:rsidR="00E10769" w:rsidRDefault="00E10769" w:rsidP="00AD2510">
      <w:pPr>
        <w:tabs>
          <w:tab w:val="left" w:pos="851"/>
          <w:tab w:val="left" w:pos="5529"/>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AD2510">
        <w:rPr>
          <w:rFonts w:ascii="Times New Roman" w:hAnsi="Times New Roman" w:cs="Times New Roman"/>
          <w:sz w:val="28"/>
          <w:szCs w:val="28"/>
          <w:lang w:val="uk-UA"/>
        </w:rPr>
        <w:t xml:space="preserve">     </w:t>
      </w:r>
      <w:r>
        <w:rPr>
          <w:rFonts w:ascii="Times New Roman" w:hAnsi="Times New Roman" w:cs="Times New Roman"/>
          <w:sz w:val="28"/>
          <w:szCs w:val="28"/>
          <w:lang w:val="uk-UA"/>
        </w:rPr>
        <w:t>9</w:t>
      </w:r>
      <w:r w:rsidR="00E64E99">
        <w:rPr>
          <w:rFonts w:ascii="Times New Roman" w:hAnsi="Times New Roman" w:cs="Times New Roman"/>
          <w:sz w:val="28"/>
          <w:szCs w:val="28"/>
          <w:lang w:val="uk-UA"/>
        </w:rPr>
        <w:t xml:space="preserve">) </w:t>
      </w:r>
      <w:r>
        <w:rPr>
          <w:rFonts w:ascii="Times New Roman" w:hAnsi="Times New Roman" w:cs="Times New Roman"/>
          <w:sz w:val="28"/>
          <w:szCs w:val="28"/>
          <w:lang w:val="uk-UA"/>
        </w:rPr>
        <w:t>Олена зелена,</w:t>
      </w:r>
    </w:p>
    <w:p w:rsidR="00E10769" w:rsidRDefault="00E10769" w:rsidP="00E64E9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Не сіяна, не саджена,</w:t>
      </w:r>
    </w:p>
    <w:p w:rsidR="00E10769" w:rsidRDefault="00E10769" w:rsidP="00E64E99">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Хто доторкнеться,</w:t>
      </w:r>
    </w:p>
    <w:p w:rsidR="00E10769" w:rsidRDefault="00E10769" w:rsidP="00E64E99">
      <w:pPr>
        <w:spacing w:line="360" w:lineRule="auto"/>
        <w:rPr>
          <w:rFonts w:ascii="Times New Roman" w:hAnsi="Times New Roman" w:cs="Times New Roman"/>
          <w:i/>
          <w:sz w:val="28"/>
          <w:szCs w:val="28"/>
          <w:u w:val="single"/>
          <w:lang w:val="uk-UA"/>
        </w:rPr>
      </w:pPr>
      <w:r>
        <w:rPr>
          <w:rFonts w:ascii="Times New Roman" w:hAnsi="Times New Roman" w:cs="Times New Roman"/>
          <w:sz w:val="28"/>
          <w:szCs w:val="28"/>
          <w:lang w:val="uk-UA"/>
        </w:rPr>
        <w:t xml:space="preserve">           Той обпечеться. </w:t>
      </w:r>
      <w:r>
        <w:rPr>
          <w:rFonts w:ascii="Times New Roman" w:hAnsi="Times New Roman" w:cs="Times New Roman"/>
          <w:i/>
          <w:sz w:val="28"/>
          <w:szCs w:val="28"/>
          <w:lang w:val="uk-UA"/>
        </w:rPr>
        <w:t xml:space="preserve">(Кропива)  </w:t>
      </w:r>
      <w:r>
        <w:rPr>
          <w:rFonts w:ascii="Times New Roman" w:hAnsi="Times New Roman" w:cs="Times New Roman"/>
          <w:i/>
          <w:sz w:val="28"/>
          <w:szCs w:val="28"/>
          <w:u w:val="single"/>
          <w:lang w:val="uk-UA"/>
        </w:rPr>
        <w:t>(Слайд 9)</w:t>
      </w:r>
    </w:p>
    <w:p w:rsidR="00E10769" w:rsidRDefault="00E10769" w:rsidP="00E10769">
      <w:pPr>
        <w:tabs>
          <w:tab w:val="left" w:pos="567"/>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10)І червона, й соковита,</w:t>
      </w:r>
    </w:p>
    <w:p w:rsidR="00E10769" w:rsidRDefault="00E10769" w:rsidP="00E10769">
      <w:pPr>
        <w:tabs>
          <w:tab w:val="left" w:pos="851"/>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Та гірка вона все літо.</w:t>
      </w:r>
    </w:p>
    <w:p w:rsidR="00E10769" w:rsidRDefault="00E10769" w:rsidP="00E10769">
      <w:pPr>
        <w:tabs>
          <w:tab w:val="left" w:pos="851"/>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Припече мороз – вона</w:t>
      </w:r>
    </w:p>
    <w:p w:rsidR="005E369F" w:rsidRPr="00736C47" w:rsidRDefault="00E10769" w:rsidP="00736C47">
      <w:pPr>
        <w:tabs>
          <w:tab w:val="left" w:pos="709"/>
          <w:tab w:val="left" w:pos="851"/>
        </w:tabs>
        <w:spacing w:line="360" w:lineRule="auto"/>
        <w:rPr>
          <w:rFonts w:ascii="Times New Roman" w:eastAsia="Times New Roman" w:hAnsi="Times New Roman" w:cs="Times New Roman"/>
          <w:color w:val="000000"/>
          <w:sz w:val="27"/>
          <w:szCs w:val="27"/>
          <w:lang w:val="uk-UA" w:eastAsia="ru-RU"/>
        </w:rPr>
      </w:pPr>
      <w:r>
        <w:rPr>
          <w:rFonts w:ascii="Times New Roman" w:hAnsi="Times New Roman" w:cs="Times New Roman"/>
          <w:sz w:val="28"/>
          <w:szCs w:val="28"/>
          <w:lang w:val="uk-UA"/>
        </w:rPr>
        <w:t xml:space="preserve">         </w:t>
      </w:r>
      <w:r w:rsidR="00736C4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Стане добра і смачна. </w:t>
      </w:r>
      <w:r>
        <w:rPr>
          <w:rFonts w:ascii="Times New Roman" w:hAnsi="Times New Roman" w:cs="Times New Roman"/>
          <w:i/>
          <w:sz w:val="28"/>
          <w:szCs w:val="28"/>
          <w:lang w:val="uk-UA"/>
        </w:rPr>
        <w:t xml:space="preserve">(Калина)  </w:t>
      </w:r>
      <w:r>
        <w:rPr>
          <w:rFonts w:ascii="Times New Roman" w:hAnsi="Times New Roman" w:cs="Times New Roman"/>
          <w:i/>
          <w:sz w:val="28"/>
          <w:szCs w:val="28"/>
          <w:u w:val="single"/>
          <w:lang w:val="uk-UA"/>
        </w:rPr>
        <w:t>(Слайд 10)</w:t>
      </w:r>
    </w:p>
    <w:p w:rsidR="00820C8B" w:rsidRDefault="00B81CB5" w:rsidP="00736C47">
      <w:pPr>
        <w:spacing w:line="360" w:lineRule="auto"/>
        <w:jc w:val="center"/>
        <w:rPr>
          <w:rFonts w:ascii="Times New Roman" w:hAnsi="Times New Roman" w:cs="Times New Roman"/>
          <w:sz w:val="28"/>
          <w:szCs w:val="28"/>
          <w:lang w:val="uk-UA"/>
        </w:rPr>
      </w:pPr>
      <w:r w:rsidRPr="00820C8B">
        <w:rPr>
          <w:rFonts w:ascii="Times New Roman" w:hAnsi="Times New Roman" w:cs="Times New Roman"/>
          <w:sz w:val="28"/>
          <w:szCs w:val="28"/>
        </w:rPr>
        <w:object w:dxaOrig="6914" w:dyaOrig="5164">
          <v:shape id="_x0000_i1030" type="#_x0000_t75" style="width:160.5pt;height:120pt" o:ole="">
            <v:imagedata r:id="rId38" o:title=""/>
          </v:shape>
          <o:OLEObject Type="Embed" ProgID="PowerPoint.Slide.12" ShapeID="_x0000_i1030" DrawAspect="Content" ObjectID="_1421819985" r:id="rId39"/>
        </w:object>
      </w:r>
      <w:r w:rsidR="00B87BE6">
        <w:rPr>
          <w:rFonts w:ascii="Times New Roman" w:hAnsi="Times New Roman" w:cs="Times New Roman"/>
          <w:sz w:val="28"/>
          <w:szCs w:val="28"/>
          <w:lang w:val="uk-UA"/>
        </w:rPr>
        <w:t xml:space="preserve"> </w:t>
      </w:r>
      <w:r w:rsidR="00B87BE6" w:rsidRPr="00B87BE6">
        <w:rPr>
          <w:lang w:eastAsia="ru-RU"/>
        </w:rPr>
        <w:t xml:space="preserve"> </w:t>
      </w:r>
      <w:r w:rsidR="00B87BE6">
        <w:rPr>
          <w:rFonts w:ascii="Times New Roman" w:hAnsi="Times New Roman" w:cs="Times New Roman"/>
          <w:sz w:val="28"/>
          <w:szCs w:val="28"/>
          <w:lang w:val="uk-UA"/>
        </w:rPr>
        <w:t xml:space="preserve">   </w:t>
      </w:r>
      <w:r w:rsidR="00B87BE6" w:rsidRPr="00B87BE6">
        <w:rPr>
          <w:lang w:eastAsia="ru-RU"/>
        </w:rPr>
        <w:t xml:space="preserve"> </w:t>
      </w:r>
      <w:r w:rsidR="00B87BE6">
        <w:rPr>
          <w:lang w:val="uk-UA" w:eastAsia="ru-RU"/>
        </w:rPr>
        <w:t xml:space="preserve"> </w:t>
      </w:r>
      <w:r w:rsidR="00B87BE6">
        <w:rPr>
          <w:rFonts w:ascii="Times New Roman" w:hAnsi="Times New Roman" w:cs="Times New Roman"/>
          <w:sz w:val="28"/>
          <w:szCs w:val="28"/>
          <w:lang w:val="uk-UA"/>
        </w:rPr>
        <w:t xml:space="preserve">    </w:t>
      </w:r>
      <w:r w:rsidR="00736C47">
        <w:rPr>
          <w:rFonts w:ascii="Times New Roman" w:hAnsi="Times New Roman" w:cs="Times New Roman"/>
          <w:sz w:val="28"/>
          <w:szCs w:val="28"/>
          <w:lang w:val="uk-UA"/>
        </w:rPr>
        <w:t xml:space="preserve">     </w:t>
      </w:r>
      <w:r w:rsidR="00E64E99">
        <w:rPr>
          <w:rFonts w:ascii="Times New Roman" w:hAnsi="Times New Roman" w:cs="Times New Roman"/>
          <w:sz w:val="28"/>
          <w:szCs w:val="28"/>
          <w:lang w:val="uk-UA"/>
        </w:rPr>
        <w:t xml:space="preserve">  </w:t>
      </w:r>
      <w:r w:rsidRPr="00096818">
        <w:rPr>
          <w:rFonts w:ascii="Times New Roman" w:hAnsi="Times New Roman" w:cs="Times New Roman"/>
          <w:sz w:val="28"/>
          <w:szCs w:val="28"/>
        </w:rPr>
        <w:object w:dxaOrig="6614" w:dyaOrig="4941">
          <v:shape id="_x0000_i1031" type="#_x0000_t75" style="width:164.25pt;height:123pt" o:ole="">
            <v:imagedata r:id="rId40" o:title=""/>
          </v:shape>
          <o:OLEObject Type="Embed" ProgID="PowerPoint.Slide.12" ShapeID="_x0000_i1031" DrawAspect="Content" ObjectID="_1421819986" r:id="rId41"/>
        </w:object>
      </w:r>
    </w:p>
    <w:p w:rsidR="00736C47" w:rsidRDefault="00B81CB5" w:rsidP="00736C47">
      <w:pPr>
        <w:spacing w:line="360" w:lineRule="auto"/>
        <w:jc w:val="center"/>
        <w:rPr>
          <w:rFonts w:ascii="Times New Roman" w:hAnsi="Times New Roman" w:cs="Times New Roman"/>
          <w:sz w:val="28"/>
          <w:szCs w:val="28"/>
          <w:lang w:val="uk-UA"/>
        </w:rPr>
      </w:pPr>
      <w:r w:rsidRPr="00736C47">
        <w:rPr>
          <w:rFonts w:ascii="Times New Roman" w:hAnsi="Times New Roman" w:cs="Times New Roman"/>
          <w:sz w:val="28"/>
          <w:szCs w:val="28"/>
        </w:rPr>
        <w:object w:dxaOrig="7216" w:dyaOrig="5390">
          <v:shape id="_x0000_i1029" type="#_x0000_t75" style="width:156.75pt;height:117.75pt" o:ole="">
            <v:imagedata r:id="rId42" o:title=""/>
          </v:shape>
          <o:OLEObject Type="Embed" ProgID="PowerPoint.Slide.12" ShapeID="_x0000_i1029" DrawAspect="Content" ObjectID="_1421819987" r:id="rId43"/>
        </w:object>
      </w:r>
    </w:p>
    <w:p w:rsidR="00736C47" w:rsidRPr="00736C47" w:rsidRDefault="00736C47" w:rsidP="00736C47">
      <w:pPr>
        <w:tabs>
          <w:tab w:val="left" w:pos="426"/>
        </w:tabs>
        <w:spacing w:line="360" w:lineRule="auto"/>
        <w:rPr>
          <w:rFonts w:ascii="Times New Roman" w:hAnsi="Times New Roman" w:cs="Times New Roman"/>
          <w:i/>
          <w:sz w:val="28"/>
          <w:szCs w:val="28"/>
          <w:u w:val="single"/>
          <w:lang w:val="uk-UA"/>
        </w:rPr>
      </w:pPr>
      <w:r>
        <w:rPr>
          <w:rFonts w:ascii="Times New Roman" w:hAnsi="Times New Roman" w:cs="Times New Roman"/>
          <w:sz w:val="28"/>
          <w:szCs w:val="28"/>
          <w:lang w:val="uk-UA"/>
        </w:rPr>
        <w:t xml:space="preserve">       </w:t>
      </w:r>
      <w:r>
        <w:rPr>
          <w:rFonts w:ascii="Times New Roman" w:hAnsi="Times New Roman" w:cs="Times New Roman"/>
          <w:sz w:val="28"/>
          <w:szCs w:val="28"/>
          <w:u w:val="single"/>
          <w:lang w:val="uk-UA"/>
        </w:rPr>
        <w:t xml:space="preserve">9. Робота з підручником. </w:t>
      </w:r>
      <w:r w:rsidRPr="00736C47">
        <w:rPr>
          <w:rFonts w:ascii="Times New Roman" w:hAnsi="Times New Roman" w:cs="Times New Roman"/>
          <w:i/>
          <w:sz w:val="28"/>
          <w:szCs w:val="28"/>
          <w:u w:val="single"/>
          <w:lang w:val="uk-UA"/>
        </w:rPr>
        <w:t>(С.98 – 99)</w:t>
      </w:r>
    </w:p>
    <w:p w:rsidR="00736C47" w:rsidRPr="00736C47" w:rsidRDefault="00736C47" w:rsidP="00736C47">
      <w:pPr>
        <w:spacing w:line="360" w:lineRule="auto"/>
        <w:rPr>
          <w:rFonts w:ascii="Times New Roman" w:hAnsi="Times New Roman" w:cs="Times New Roman"/>
          <w:sz w:val="28"/>
          <w:szCs w:val="28"/>
          <w:lang w:val="uk-UA"/>
        </w:rPr>
        <w:sectPr w:rsidR="00736C47" w:rsidRPr="00736C47" w:rsidSect="001B3BE1">
          <w:type w:val="continuous"/>
          <w:pgSz w:w="11906" w:h="16838"/>
          <w:pgMar w:top="851" w:right="1134" w:bottom="851" w:left="1134" w:header="708" w:footer="708" w:gutter="0"/>
          <w:cols w:space="708"/>
          <w:docGrid w:linePitch="360"/>
        </w:sectPr>
      </w:pPr>
    </w:p>
    <w:p w:rsidR="00CE1DAA" w:rsidRPr="00736C47" w:rsidRDefault="00736C47" w:rsidP="00777D88">
      <w:pPr>
        <w:tabs>
          <w:tab w:val="left" w:pos="567"/>
        </w:tabs>
        <w:spacing w:line="360" w:lineRule="auto"/>
        <w:rPr>
          <w:rFonts w:ascii="Times New Roman" w:hAnsi="Times New Roman" w:cs="Times New Roman"/>
          <w:sz w:val="28"/>
          <w:szCs w:val="28"/>
          <w:u w:val="single"/>
          <w:lang w:val="uk-UA"/>
        </w:rPr>
      </w:pPr>
      <w:r w:rsidRPr="00736C47">
        <w:rPr>
          <w:rFonts w:ascii="Times New Roman" w:hAnsi="Times New Roman" w:cs="Times New Roman"/>
          <w:sz w:val="28"/>
          <w:szCs w:val="28"/>
          <w:lang w:val="uk-UA"/>
        </w:rPr>
        <w:lastRenderedPageBreak/>
        <w:t xml:space="preserve">    </w:t>
      </w:r>
      <w:r>
        <w:rPr>
          <w:rFonts w:ascii="Times New Roman" w:hAnsi="Times New Roman" w:cs="Times New Roman"/>
          <w:sz w:val="28"/>
          <w:szCs w:val="28"/>
          <w:lang w:val="uk-UA"/>
        </w:rPr>
        <w:t xml:space="preserve">   </w:t>
      </w:r>
      <w:r w:rsidR="001B3BE1" w:rsidRPr="00736C47">
        <w:rPr>
          <w:rFonts w:ascii="Times New Roman" w:hAnsi="Times New Roman" w:cs="Times New Roman"/>
          <w:sz w:val="28"/>
          <w:szCs w:val="28"/>
          <w:u w:val="single"/>
          <w:lang w:val="uk-UA"/>
        </w:rPr>
        <w:t xml:space="preserve">10. </w:t>
      </w:r>
      <w:r w:rsidR="00E64E99" w:rsidRPr="00736C47">
        <w:rPr>
          <w:rFonts w:ascii="Times New Roman" w:hAnsi="Times New Roman" w:cs="Times New Roman"/>
          <w:sz w:val="28"/>
          <w:szCs w:val="28"/>
          <w:u w:val="single"/>
          <w:lang w:val="uk-UA"/>
        </w:rPr>
        <w:t>Дослідницький практикум.</w:t>
      </w:r>
    </w:p>
    <w:p w:rsidR="00E64E99" w:rsidRDefault="00736C47" w:rsidP="00736C47">
      <w:pPr>
        <w:tabs>
          <w:tab w:val="left" w:pos="567"/>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D016A9">
        <w:rPr>
          <w:rFonts w:ascii="Times New Roman" w:hAnsi="Times New Roman" w:cs="Times New Roman"/>
          <w:sz w:val="28"/>
          <w:szCs w:val="28"/>
          <w:lang w:val="uk-UA"/>
        </w:rPr>
        <w:t>Розгляньте уважно цю рослину. (</w:t>
      </w:r>
      <w:r w:rsidR="00D016A9" w:rsidRPr="00736C47">
        <w:rPr>
          <w:rFonts w:ascii="Times New Roman" w:hAnsi="Times New Roman" w:cs="Times New Roman"/>
          <w:i/>
          <w:color w:val="000000" w:themeColor="text1"/>
          <w:sz w:val="28"/>
          <w:szCs w:val="28"/>
          <w:lang w:val="uk-UA"/>
        </w:rPr>
        <w:t xml:space="preserve">Вчитель демонструє </w:t>
      </w:r>
      <w:r w:rsidR="00777D88">
        <w:rPr>
          <w:rFonts w:ascii="Times New Roman" w:hAnsi="Times New Roman" w:cs="Times New Roman"/>
          <w:i/>
          <w:color w:val="000000" w:themeColor="text1"/>
          <w:sz w:val="28"/>
          <w:szCs w:val="28"/>
          <w:lang w:val="uk-UA"/>
        </w:rPr>
        <w:t xml:space="preserve">засушену </w:t>
      </w:r>
      <w:r w:rsidR="00D016A9" w:rsidRPr="00736C47">
        <w:rPr>
          <w:rFonts w:ascii="Times New Roman" w:hAnsi="Times New Roman" w:cs="Times New Roman"/>
          <w:i/>
          <w:color w:val="000000" w:themeColor="text1"/>
          <w:sz w:val="28"/>
          <w:szCs w:val="28"/>
          <w:lang w:val="uk-UA"/>
        </w:rPr>
        <w:t>рослину м</w:t>
      </w:r>
      <w:r w:rsidR="00777D88">
        <w:rPr>
          <w:rFonts w:ascii="Times New Roman" w:hAnsi="Times New Roman" w:cs="Times New Roman"/>
          <w:i/>
          <w:color w:val="000000" w:themeColor="text1"/>
          <w:sz w:val="28"/>
          <w:szCs w:val="28"/>
          <w:lang w:val="uk-UA"/>
        </w:rPr>
        <w:t>ати-й-мачуху</w:t>
      </w:r>
      <w:r w:rsidR="00D016A9" w:rsidRPr="00736C47">
        <w:rPr>
          <w:rFonts w:ascii="Times New Roman" w:hAnsi="Times New Roman" w:cs="Times New Roman"/>
          <w:i/>
          <w:color w:val="000000" w:themeColor="text1"/>
          <w:sz w:val="28"/>
          <w:szCs w:val="28"/>
          <w:lang w:val="uk-UA"/>
        </w:rPr>
        <w:t>)</w:t>
      </w:r>
      <w:r w:rsidR="00E64E99" w:rsidRPr="00736C47">
        <w:rPr>
          <w:rFonts w:ascii="Times New Roman" w:hAnsi="Times New Roman" w:cs="Times New Roman"/>
          <w:i/>
          <w:color w:val="000000" w:themeColor="text1"/>
          <w:sz w:val="28"/>
          <w:szCs w:val="28"/>
          <w:lang w:val="uk-UA"/>
        </w:rPr>
        <w:t>.</w:t>
      </w:r>
      <w:r w:rsidR="00E64E99" w:rsidRPr="00B069B7">
        <w:rPr>
          <w:rFonts w:ascii="Times New Roman" w:hAnsi="Times New Roman" w:cs="Times New Roman"/>
          <w:sz w:val="28"/>
          <w:szCs w:val="28"/>
          <w:lang w:val="uk-UA"/>
        </w:rPr>
        <w:t xml:space="preserve"> Її можна зустріти на луках і на обочинах доріг. Розпочина</w:t>
      </w:r>
      <w:r w:rsidR="00D016A9">
        <w:rPr>
          <w:rFonts w:ascii="Times New Roman" w:hAnsi="Times New Roman" w:cs="Times New Roman"/>
          <w:sz w:val="28"/>
          <w:szCs w:val="28"/>
          <w:lang w:val="uk-UA"/>
        </w:rPr>
        <w:t>є</w:t>
      </w:r>
      <w:r w:rsidR="00E64E99" w:rsidRPr="00B069B7">
        <w:rPr>
          <w:rFonts w:ascii="Times New Roman" w:hAnsi="Times New Roman" w:cs="Times New Roman"/>
          <w:sz w:val="28"/>
          <w:szCs w:val="28"/>
          <w:lang w:val="uk-UA"/>
        </w:rPr>
        <w:t xml:space="preserve"> цвісти дуже рано навесні. Коли цвітіння закінчується, виростають великі листки. Подивіться на її листочки. Зверху вони світло-зелені, гладенькі, холодн</w:t>
      </w:r>
      <w:r w:rsidR="00D016A9">
        <w:rPr>
          <w:rFonts w:ascii="Times New Roman" w:hAnsi="Times New Roman" w:cs="Times New Roman"/>
          <w:sz w:val="28"/>
          <w:szCs w:val="28"/>
          <w:lang w:val="uk-UA"/>
        </w:rPr>
        <w:t xml:space="preserve">і, </w:t>
      </w:r>
      <w:r w:rsidR="00071A16">
        <w:rPr>
          <w:rFonts w:ascii="Times New Roman" w:hAnsi="Times New Roman" w:cs="Times New Roman"/>
          <w:sz w:val="28"/>
          <w:szCs w:val="28"/>
          <w:lang w:val="uk-UA"/>
        </w:rPr>
        <w:t xml:space="preserve"> а з</w:t>
      </w:r>
      <w:r w:rsidR="00D016A9">
        <w:rPr>
          <w:rFonts w:ascii="Times New Roman" w:hAnsi="Times New Roman" w:cs="Times New Roman"/>
          <w:sz w:val="28"/>
          <w:szCs w:val="28"/>
          <w:lang w:val="uk-UA"/>
        </w:rPr>
        <w:t>низу так густо в</w:t>
      </w:r>
      <w:r w:rsidR="00E64E99" w:rsidRPr="00B069B7">
        <w:rPr>
          <w:rFonts w:ascii="Times New Roman" w:hAnsi="Times New Roman" w:cs="Times New Roman"/>
          <w:sz w:val="28"/>
          <w:szCs w:val="28"/>
          <w:lang w:val="uk-UA"/>
        </w:rPr>
        <w:t xml:space="preserve">криті м’якими ніжними </w:t>
      </w:r>
      <w:r w:rsidR="00D016A9">
        <w:rPr>
          <w:rFonts w:ascii="Times New Roman" w:hAnsi="Times New Roman" w:cs="Times New Roman"/>
          <w:sz w:val="28"/>
          <w:szCs w:val="28"/>
          <w:lang w:val="uk-UA"/>
        </w:rPr>
        <w:t>волосками, що виглядають білими і здаються теплими. Теплі, мов мати, а холодні, як мачуха.</w:t>
      </w:r>
      <w:r w:rsidR="00E64E99" w:rsidRPr="00B069B7">
        <w:rPr>
          <w:rFonts w:ascii="Times New Roman" w:hAnsi="Times New Roman" w:cs="Times New Roman"/>
          <w:sz w:val="28"/>
          <w:szCs w:val="28"/>
          <w:lang w:val="uk-UA"/>
        </w:rPr>
        <w:t xml:space="preserve"> Тому й назву таку має</w:t>
      </w:r>
      <w:r w:rsidR="00837064">
        <w:rPr>
          <w:rFonts w:ascii="Times New Roman" w:hAnsi="Times New Roman" w:cs="Times New Roman"/>
          <w:sz w:val="28"/>
          <w:szCs w:val="28"/>
          <w:lang w:val="uk-UA"/>
        </w:rPr>
        <w:t xml:space="preserve"> рослина – мати-й-мачуха. Допомагає </w:t>
      </w:r>
      <w:r w:rsidR="006D45A6">
        <w:rPr>
          <w:rFonts w:ascii="Times New Roman" w:hAnsi="Times New Roman" w:cs="Times New Roman"/>
          <w:sz w:val="28"/>
          <w:szCs w:val="28"/>
          <w:lang w:val="uk-UA"/>
        </w:rPr>
        <w:t>ця рослина при застуді</w:t>
      </w:r>
      <w:r w:rsidR="00837064">
        <w:rPr>
          <w:rFonts w:ascii="Times New Roman" w:hAnsi="Times New Roman" w:cs="Times New Roman"/>
          <w:sz w:val="28"/>
          <w:szCs w:val="28"/>
          <w:lang w:val="uk-UA"/>
        </w:rPr>
        <w:t xml:space="preserve"> та </w:t>
      </w:r>
      <w:r w:rsidR="00E64E99" w:rsidRPr="00B069B7">
        <w:rPr>
          <w:rFonts w:ascii="Times New Roman" w:hAnsi="Times New Roman" w:cs="Times New Roman"/>
          <w:sz w:val="28"/>
          <w:szCs w:val="28"/>
          <w:lang w:val="uk-UA"/>
        </w:rPr>
        <w:t xml:space="preserve"> сильному кашлі</w:t>
      </w:r>
      <w:r w:rsidR="00837064">
        <w:rPr>
          <w:rFonts w:ascii="Times New Roman" w:hAnsi="Times New Roman" w:cs="Times New Roman"/>
          <w:sz w:val="28"/>
          <w:szCs w:val="28"/>
          <w:lang w:val="uk-UA"/>
        </w:rPr>
        <w:t>. Свіжі</w:t>
      </w:r>
      <w:r w:rsidR="00E64E99" w:rsidRPr="00B069B7">
        <w:rPr>
          <w:rFonts w:ascii="Times New Roman" w:hAnsi="Times New Roman" w:cs="Times New Roman"/>
          <w:sz w:val="28"/>
          <w:szCs w:val="28"/>
          <w:lang w:val="uk-UA"/>
        </w:rPr>
        <w:t xml:space="preserve"> листки можна прикладати до ран.</w:t>
      </w:r>
    </w:p>
    <w:p w:rsidR="00837064" w:rsidRPr="00B069B7" w:rsidRDefault="006D45A6" w:rsidP="00777D88">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409700" cy="1409700"/>
            <wp:effectExtent l="19050" t="19050" r="19050" b="19050"/>
            <wp:docPr id="1" name="Рисунок 14" descr="G:\Новая папка\ма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Новая папка\мати.jpg"/>
                    <pic:cNvPicPr>
                      <a:picLocks noChangeAspect="1" noChangeArrowheads="1"/>
                    </pic:cNvPicPr>
                  </pic:nvPicPr>
                  <pic:blipFill>
                    <a:blip r:embed="rId44"/>
                    <a:srcRect/>
                    <a:stretch>
                      <a:fillRect/>
                    </a:stretch>
                  </pic:blipFill>
                  <pic:spPr bwMode="auto">
                    <a:xfrm>
                      <a:off x="0" y="0"/>
                      <a:ext cx="1408086" cy="1408086"/>
                    </a:xfrm>
                    <a:prstGeom prst="rect">
                      <a:avLst/>
                    </a:prstGeom>
                    <a:noFill/>
                    <a:ln w="9525">
                      <a:solidFill>
                        <a:schemeClr val="tx1"/>
                      </a:solidFill>
                      <a:miter lim="800000"/>
                      <a:headEnd/>
                      <a:tailEnd/>
                    </a:ln>
                  </pic:spPr>
                </pic:pic>
              </a:graphicData>
            </a:graphic>
          </wp:inline>
        </w:drawing>
      </w:r>
    </w:p>
    <w:p w:rsidR="00E64E99" w:rsidRPr="00B069B7" w:rsidRDefault="00777D88" w:rsidP="00777D88">
      <w:pPr>
        <w:tabs>
          <w:tab w:val="left" w:pos="567"/>
        </w:tabs>
        <w:spacing w:line="360" w:lineRule="auto"/>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uk-UA" w:eastAsia="ru-RU"/>
        </w:rPr>
        <w:t xml:space="preserve">       </w:t>
      </w:r>
      <w:r w:rsidR="00837064" w:rsidRPr="00B229A1">
        <w:rPr>
          <w:rFonts w:ascii="Times New Roman" w:eastAsia="Times New Roman" w:hAnsi="Times New Roman" w:cs="Times New Roman"/>
          <w:color w:val="000000"/>
          <w:sz w:val="28"/>
          <w:szCs w:val="28"/>
          <w:lang w:eastAsia="ru-RU"/>
        </w:rPr>
        <w:t>–</w:t>
      </w:r>
      <w:r w:rsidR="00837064">
        <w:rPr>
          <w:rFonts w:ascii="Times New Roman" w:eastAsia="Times New Roman" w:hAnsi="Times New Roman" w:cs="Times New Roman"/>
          <w:color w:val="000000"/>
          <w:sz w:val="28"/>
          <w:szCs w:val="28"/>
          <w:lang w:val="uk-UA" w:eastAsia="ru-RU"/>
        </w:rPr>
        <w:t xml:space="preserve"> </w:t>
      </w:r>
      <w:r w:rsidR="00E64E99" w:rsidRPr="00B069B7">
        <w:rPr>
          <w:rFonts w:ascii="Times New Roman" w:hAnsi="Times New Roman" w:cs="Times New Roman"/>
          <w:sz w:val="28"/>
          <w:szCs w:val="28"/>
          <w:lang w:val="uk-UA"/>
        </w:rPr>
        <w:t>Кому з вас доводилось збирати лікарські рослини</w:t>
      </w:r>
      <w:r w:rsidR="00837064">
        <w:rPr>
          <w:rFonts w:ascii="Times New Roman" w:hAnsi="Times New Roman" w:cs="Times New Roman"/>
          <w:sz w:val="28"/>
          <w:szCs w:val="28"/>
          <w:lang w:val="uk-UA"/>
        </w:rPr>
        <w:t>?</w:t>
      </w:r>
    </w:p>
    <w:p w:rsidR="00E64E99" w:rsidRPr="00B069B7" w:rsidRDefault="00777D88" w:rsidP="00E64E99">
      <w:pPr>
        <w:spacing w:line="360" w:lineRule="auto"/>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uk-UA" w:eastAsia="ru-RU"/>
        </w:rPr>
        <w:t xml:space="preserve">       </w:t>
      </w:r>
      <w:r w:rsidR="00837064" w:rsidRPr="00B229A1">
        <w:rPr>
          <w:rFonts w:ascii="Times New Roman" w:eastAsia="Times New Roman" w:hAnsi="Times New Roman" w:cs="Times New Roman"/>
          <w:color w:val="000000"/>
          <w:sz w:val="28"/>
          <w:szCs w:val="28"/>
          <w:lang w:eastAsia="ru-RU"/>
        </w:rPr>
        <w:t>–</w:t>
      </w:r>
      <w:r w:rsidR="00837064">
        <w:rPr>
          <w:rFonts w:ascii="Times New Roman" w:eastAsia="Times New Roman" w:hAnsi="Times New Roman" w:cs="Times New Roman"/>
          <w:color w:val="000000"/>
          <w:sz w:val="28"/>
          <w:szCs w:val="28"/>
          <w:lang w:val="uk-UA" w:eastAsia="ru-RU"/>
        </w:rPr>
        <w:t xml:space="preserve"> </w:t>
      </w:r>
      <w:r w:rsidR="00837064">
        <w:rPr>
          <w:rFonts w:ascii="Times New Roman" w:hAnsi="Times New Roman" w:cs="Times New Roman"/>
          <w:sz w:val="28"/>
          <w:szCs w:val="28"/>
          <w:lang w:val="uk-UA"/>
        </w:rPr>
        <w:t>Чи можна зби</w:t>
      </w:r>
      <w:r w:rsidR="00E64E99" w:rsidRPr="00B069B7">
        <w:rPr>
          <w:rFonts w:ascii="Times New Roman" w:hAnsi="Times New Roman" w:cs="Times New Roman"/>
          <w:sz w:val="28"/>
          <w:szCs w:val="28"/>
          <w:lang w:val="uk-UA"/>
        </w:rPr>
        <w:t xml:space="preserve">рати лікарські рослини поблизу доріг та промислових </w:t>
      </w:r>
      <w:proofErr w:type="gramStart"/>
      <w:r w:rsidR="00E64E99" w:rsidRPr="00B069B7">
        <w:rPr>
          <w:rFonts w:ascii="Times New Roman" w:hAnsi="Times New Roman" w:cs="Times New Roman"/>
          <w:sz w:val="28"/>
          <w:szCs w:val="28"/>
          <w:lang w:val="uk-UA"/>
        </w:rPr>
        <w:t>п</w:t>
      </w:r>
      <w:proofErr w:type="gramEnd"/>
      <w:r w:rsidR="00E64E99" w:rsidRPr="00B069B7">
        <w:rPr>
          <w:rFonts w:ascii="Times New Roman" w:hAnsi="Times New Roman" w:cs="Times New Roman"/>
          <w:sz w:val="28"/>
          <w:szCs w:val="28"/>
          <w:lang w:val="uk-UA"/>
        </w:rPr>
        <w:t>ідприємств</w:t>
      </w:r>
      <w:r w:rsidR="00837064">
        <w:rPr>
          <w:rFonts w:ascii="Times New Roman" w:hAnsi="Times New Roman" w:cs="Times New Roman"/>
          <w:sz w:val="28"/>
          <w:szCs w:val="28"/>
          <w:lang w:val="uk-UA"/>
        </w:rPr>
        <w:t>?</w:t>
      </w:r>
    </w:p>
    <w:p w:rsidR="00E64E99" w:rsidRPr="006D45A6" w:rsidRDefault="00777D88" w:rsidP="00777D88">
      <w:pPr>
        <w:tabs>
          <w:tab w:val="left" w:pos="567"/>
        </w:tabs>
        <w:spacing w:line="360" w:lineRule="auto"/>
        <w:rPr>
          <w:rFonts w:ascii="Times New Roman" w:hAnsi="Times New Roman" w:cs="Times New Roman"/>
          <w:sz w:val="28"/>
          <w:szCs w:val="28"/>
          <w:lang w:val="uk-UA"/>
        </w:rPr>
        <w:sectPr w:rsidR="00E64E99" w:rsidRPr="006D45A6" w:rsidSect="001B3BE1">
          <w:type w:val="continuous"/>
          <w:pgSz w:w="11906" w:h="16838"/>
          <w:pgMar w:top="851" w:right="1134" w:bottom="851" w:left="1134" w:header="708" w:footer="708" w:gutter="0"/>
          <w:cols w:space="708"/>
          <w:docGrid w:linePitch="360"/>
        </w:sectPr>
      </w:pPr>
      <w:r>
        <w:rPr>
          <w:rFonts w:ascii="Times New Roman" w:eastAsia="Times New Roman" w:hAnsi="Times New Roman" w:cs="Times New Roman"/>
          <w:color w:val="000000"/>
          <w:sz w:val="28"/>
          <w:szCs w:val="28"/>
          <w:lang w:val="uk-UA" w:eastAsia="ru-RU"/>
        </w:rPr>
        <w:t xml:space="preserve">       </w:t>
      </w:r>
      <w:r w:rsidR="00837064" w:rsidRPr="00B229A1">
        <w:rPr>
          <w:rFonts w:ascii="Times New Roman" w:eastAsia="Times New Roman" w:hAnsi="Times New Roman" w:cs="Times New Roman"/>
          <w:color w:val="000000"/>
          <w:sz w:val="28"/>
          <w:szCs w:val="28"/>
          <w:lang w:eastAsia="ru-RU"/>
        </w:rPr>
        <w:t>–</w:t>
      </w:r>
      <w:r w:rsidR="00837064">
        <w:rPr>
          <w:rFonts w:ascii="Times New Roman" w:eastAsia="Times New Roman" w:hAnsi="Times New Roman" w:cs="Times New Roman"/>
          <w:color w:val="000000"/>
          <w:sz w:val="28"/>
          <w:szCs w:val="28"/>
          <w:lang w:val="uk-UA" w:eastAsia="ru-RU"/>
        </w:rPr>
        <w:t xml:space="preserve"> </w:t>
      </w:r>
      <w:r w:rsidR="00E64E99" w:rsidRPr="00B069B7">
        <w:rPr>
          <w:rFonts w:ascii="Times New Roman" w:hAnsi="Times New Roman" w:cs="Times New Roman"/>
          <w:sz w:val="28"/>
          <w:szCs w:val="28"/>
          <w:lang w:val="uk-UA"/>
        </w:rPr>
        <w:t>Як правильно збирати та сушити лікарські рослини</w:t>
      </w:r>
      <w:r w:rsidR="00837064">
        <w:rPr>
          <w:rFonts w:ascii="Times New Roman" w:hAnsi="Times New Roman" w:cs="Times New Roman"/>
          <w:sz w:val="28"/>
          <w:szCs w:val="28"/>
          <w:lang w:val="uk-UA"/>
        </w:rPr>
        <w:t>?</w:t>
      </w:r>
    </w:p>
    <w:p w:rsidR="001C6372" w:rsidRDefault="001C6372" w:rsidP="005E5774">
      <w:pPr>
        <w:widowControl w:val="0"/>
        <w:suppressAutoHyphens/>
        <w:spacing w:after="0" w:line="360" w:lineRule="auto"/>
        <w:jc w:val="both"/>
        <w:rPr>
          <w:rFonts w:ascii="Times New Roman" w:hAnsi="Times New Roman" w:cs="Times New Roman"/>
          <w:sz w:val="28"/>
          <w:szCs w:val="28"/>
          <w:lang w:val="uk-UA"/>
        </w:rPr>
        <w:sectPr w:rsidR="001C6372" w:rsidSect="001C6372">
          <w:type w:val="continuous"/>
          <w:pgSz w:w="11906" w:h="16838"/>
          <w:pgMar w:top="851" w:right="1134" w:bottom="851" w:left="1134" w:header="708" w:footer="708" w:gutter="0"/>
          <w:cols w:num="2" w:space="708"/>
          <w:docGrid w:linePitch="360"/>
        </w:sectPr>
      </w:pPr>
    </w:p>
    <w:p w:rsidR="00CE1DAA" w:rsidRDefault="00777D88" w:rsidP="00777D88">
      <w:pPr>
        <w:tabs>
          <w:tab w:val="left" w:pos="567"/>
        </w:tabs>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w:t>
      </w:r>
      <w:r w:rsidR="00CE1DAA" w:rsidRPr="005F7267">
        <w:rPr>
          <w:rFonts w:ascii="Times New Roman" w:hAnsi="Times New Roman" w:cs="Times New Roman"/>
          <w:b/>
          <w:sz w:val="28"/>
          <w:szCs w:val="28"/>
          <w:lang w:val="en-US"/>
        </w:rPr>
        <w:t>V</w:t>
      </w:r>
      <w:r w:rsidR="00CE1DAA" w:rsidRPr="00CE1DAA">
        <w:rPr>
          <w:rFonts w:ascii="Times New Roman" w:hAnsi="Times New Roman" w:cs="Times New Roman"/>
          <w:b/>
          <w:sz w:val="28"/>
          <w:szCs w:val="28"/>
          <w:lang w:val="en-US"/>
        </w:rPr>
        <w:t>I</w:t>
      </w:r>
      <w:r w:rsidR="00CE1DAA" w:rsidRPr="00CE1DAA">
        <w:rPr>
          <w:rFonts w:ascii="Times New Roman" w:hAnsi="Times New Roman" w:cs="Times New Roman"/>
          <w:b/>
          <w:sz w:val="28"/>
          <w:szCs w:val="28"/>
          <w:lang w:val="uk-UA"/>
        </w:rPr>
        <w:t>.</w:t>
      </w:r>
      <w:r w:rsidR="00CE1DAA">
        <w:rPr>
          <w:rFonts w:ascii="Times New Roman" w:hAnsi="Times New Roman" w:cs="Times New Roman"/>
          <w:b/>
          <w:sz w:val="28"/>
          <w:szCs w:val="28"/>
          <w:lang w:val="uk-UA"/>
        </w:rPr>
        <w:t xml:space="preserve"> </w:t>
      </w:r>
      <w:r w:rsidR="00F30B4A">
        <w:rPr>
          <w:rFonts w:ascii="Times New Roman" w:hAnsi="Times New Roman" w:cs="Times New Roman"/>
          <w:b/>
          <w:sz w:val="28"/>
          <w:szCs w:val="28"/>
          <w:lang w:val="uk-UA"/>
        </w:rPr>
        <w:t>Закріплення вивченого</w:t>
      </w:r>
      <w:r w:rsidR="00CE1DAA" w:rsidRPr="00B069B7">
        <w:rPr>
          <w:rFonts w:ascii="Times New Roman" w:hAnsi="Times New Roman" w:cs="Times New Roman"/>
          <w:b/>
          <w:sz w:val="28"/>
          <w:szCs w:val="28"/>
          <w:lang w:val="uk-UA"/>
        </w:rPr>
        <w:t xml:space="preserve"> матеріалу.</w:t>
      </w:r>
    </w:p>
    <w:p w:rsidR="003E4AFC" w:rsidRPr="00CE1DAA" w:rsidRDefault="00CE1DAA" w:rsidP="00777D88">
      <w:pPr>
        <w:tabs>
          <w:tab w:val="left" w:pos="567"/>
        </w:tabs>
        <w:spacing w:line="360" w:lineRule="auto"/>
        <w:rPr>
          <w:rFonts w:ascii="Times New Roman" w:hAnsi="Times New Roman" w:cs="Times New Roman"/>
          <w:sz w:val="28"/>
          <w:szCs w:val="28"/>
          <w:u w:val="single"/>
          <w:lang w:val="uk-UA"/>
        </w:rPr>
      </w:pPr>
      <w:r w:rsidRPr="00CE1DAA">
        <w:rPr>
          <w:rFonts w:ascii="Times New Roman" w:hAnsi="Times New Roman" w:cs="Times New Roman"/>
          <w:sz w:val="28"/>
          <w:szCs w:val="28"/>
          <w:lang w:val="uk-UA"/>
        </w:rPr>
        <w:t xml:space="preserve">     </w:t>
      </w:r>
      <w:r w:rsidR="00777D88">
        <w:rPr>
          <w:rFonts w:ascii="Times New Roman" w:hAnsi="Times New Roman" w:cs="Times New Roman"/>
          <w:sz w:val="28"/>
          <w:szCs w:val="28"/>
          <w:lang w:val="uk-UA"/>
        </w:rPr>
        <w:t xml:space="preserve">   </w:t>
      </w:r>
      <w:r w:rsidRPr="00CE1DAA">
        <w:rPr>
          <w:rFonts w:ascii="Times New Roman" w:hAnsi="Times New Roman" w:cs="Times New Roman"/>
          <w:sz w:val="28"/>
          <w:szCs w:val="28"/>
          <w:u w:val="single"/>
          <w:lang w:val="uk-UA"/>
        </w:rPr>
        <w:t xml:space="preserve">1. </w:t>
      </w:r>
      <w:r w:rsidR="003E4AFC" w:rsidRPr="00CE1DAA">
        <w:rPr>
          <w:rFonts w:ascii="Times New Roman" w:hAnsi="Times New Roman" w:cs="Times New Roman"/>
          <w:sz w:val="28"/>
          <w:szCs w:val="28"/>
          <w:u w:val="single"/>
          <w:lang w:val="uk-UA"/>
        </w:rPr>
        <w:t>Гра «Впіймай назву лікарської рослини»</w:t>
      </w:r>
      <w:r w:rsidRPr="00CE1DAA">
        <w:rPr>
          <w:rFonts w:ascii="Times New Roman" w:hAnsi="Times New Roman" w:cs="Times New Roman"/>
          <w:sz w:val="28"/>
          <w:szCs w:val="28"/>
          <w:u w:val="single"/>
          <w:lang w:val="uk-UA"/>
        </w:rPr>
        <w:t>.</w:t>
      </w:r>
    </w:p>
    <w:p w:rsidR="003E4AFC" w:rsidRPr="00B069B7" w:rsidRDefault="003E4AFC" w:rsidP="00CE1DAA">
      <w:pPr>
        <w:spacing w:line="360" w:lineRule="auto"/>
        <w:ind w:firstLine="993"/>
        <w:rPr>
          <w:rFonts w:ascii="Times New Roman" w:hAnsi="Times New Roman" w:cs="Times New Roman"/>
          <w:sz w:val="28"/>
          <w:szCs w:val="28"/>
          <w:lang w:val="uk-UA"/>
        </w:rPr>
      </w:pPr>
      <w:r w:rsidRPr="00B069B7">
        <w:rPr>
          <w:rFonts w:ascii="Times New Roman" w:hAnsi="Times New Roman" w:cs="Times New Roman"/>
          <w:sz w:val="28"/>
          <w:szCs w:val="28"/>
          <w:lang w:val="uk-UA"/>
        </w:rPr>
        <w:t>Рве</w:t>
      </w:r>
      <w:r w:rsidR="00CE1DAA">
        <w:rPr>
          <w:rFonts w:ascii="Times New Roman" w:hAnsi="Times New Roman" w:cs="Times New Roman"/>
          <w:sz w:val="28"/>
          <w:szCs w:val="28"/>
          <w:lang w:val="uk-UA"/>
        </w:rPr>
        <w:t xml:space="preserve"> М</w:t>
      </w:r>
      <w:r w:rsidRPr="00B069B7">
        <w:rPr>
          <w:rFonts w:ascii="Times New Roman" w:hAnsi="Times New Roman" w:cs="Times New Roman"/>
          <w:sz w:val="28"/>
          <w:szCs w:val="28"/>
          <w:lang w:val="uk-UA"/>
        </w:rPr>
        <w:t>ар’янка у торбинку</w:t>
      </w:r>
    </w:p>
    <w:p w:rsidR="003E4AFC" w:rsidRPr="00B069B7" w:rsidRDefault="003E4AFC" w:rsidP="00CE1DAA">
      <w:pPr>
        <w:spacing w:line="360" w:lineRule="auto"/>
        <w:ind w:firstLine="993"/>
        <w:rPr>
          <w:rFonts w:ascii="Times New Roman" w:hAnsi="Times New Roman" w:cs="Times New Roman"/>
          <w:sz w:val="28"/>
          <w:szCs w:val="28"/>
          <w:lang w:val="uk-UA"/>
        </w:rPr>
      </w:pPr>
      <w:r w:rsidRPr="00B069B7">
        <w:rPr>
          <w:rFonts w:ascii="Times New Roman" w:hAnsi="Times New Roman" w:cs="Times New Roman"/>
          <w:sz w:val="28"/>
          <w:szCs w:val="28"/>
          <w:lang w:val="uk-UA"/>
        </w:rPr>
        <w:t>Подорожник, материнку.</w:t>
      </w:r>
    </w:p>
    <w:p w:rsidR="003E4AFC" w:rsidRPr="00B069B7" w:rsidRDefault="003E4AFC" w:rsidP="00777D88">
      <w:pPr>
        <w:tabs>
          <w:tab w:val="left" w:pos="567"/>
        </w:tabs>
        <w:spacing w:line="360" w:lineRule="auto"/>
        <w:ind w:firstLine="993"/>
        <w:rPr>
          <w:rFonts w:ascii="Times New Roman" w:hAnsi="Times New Roman" w:cs="Times New Roman"/>
          <w:sz w:val="28"/>
          <w:szCs w:val="28"/>
          <w:lang w:val="uk-UA"/>
        </w:rPr>
      </w:pPr>
      <w:r w:rsidRPr="00B069B7">
        <w:rPr>
          <w:rFonts w:ascii="Times New Roman" w:hAnsi="Times New Roman" w:cs="Times New Roman"/>
          <w:sz w:val="28"/>
          <w:szCs w:val="28"/>
          <w:lang w:val="uk-UA"/>
        </w:rPr>
        <w:t>Петрик</w:t>
      </w:r>
      <w:r w:rsidR="00CE1DAA">
        <w:rPr>
          <w:rFonts w:ascii="Times New Roman" w:hAnsi="Times New Roman" w:cs="Times New Roman"/>
          <w:sz w:val="28"/>
          <w:szCs w:val="28"/>
          <w:lang w:val="uk-UA"/>
        </w:rPr>
        <w:t>, О</w:t>
      </w:r>
      <w:r w:rsidRPr="00B069B7">
        <w:rPr>
          <w:rFonts w:ascii="Times New Roman" w:hAnsi="Times New Roman" w:cs="Times New Roman"/>
          <w:sz w:val="28"/>
          <w:szCs w:val="28"/>
          <w:lang w:val="uk-UA"/>
        </w:rPr>
        <w:t>ля і Дем’янко</w:t>
      </w:r>
    </w:p>
    <w:p w:rsidR="003E4AFC" w:rsidRPr="00B069B7" w:rsidRDefault="003E4AFC" w:rsidP="00CE1DAA">
      <w:pPr>
        <w:spacing w:line="360" w:lineRule="auto"/>
        <w:ind w:firstLine="993"/>
        <w:rPr>
          <w:rFonts w:ascii="Times New Roman" w:hAnsi="Times New Roman" w:cs="Times New Roman"/>
          <w:sz w:val="28"/>
          <w:szCs w:val="28"/>
          <w:lang w:val="uk-UA"/>
        </w:rPr>
      </w:pPr>
      <w:r w:rsidRPr="00B069B7">
        <w:rPr>
          <w:rFonts w:ascii="Times New Roman" w:hAnsi="Times New Roman" w:cs="Times New Roman"/>
          <w:sz w:val="28"/>
          <w:szCs w:val="28"/>
          <w:lang w:val="uk-UA"/>
        </w:rPr>
        <w:t>Накопали валер’янки.</w:t>
      </w:r>
    </w:p>
    <w:p w:rsidR="0086583F" w:rsidRPr="005B7DBB" w:rsidRDefault="00CE1DAA" w:rsidP="00B069B7">
      <w:pPr>
        <w:spacing w:line="360" w:lineRule="auto"/>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     </w:t>
      </w:r>
      <w:r w:rsidR="00777D88">
        <w:rPr>
          <w:rFonts w:ascii="Times New Roman" w:hAnsi="Times New Roman" w:cs="Times New Roman"/>
          <w:sz w:val="28"/>
          <w:szCs w:val="28"/>
          <w:lang w:val="uk-UA"/>
        </w:rPr>
        <w:t xml:space="preserve">   </w:t>
      </w:r>
      <w:r>
        <w:rPr>
          <w:rFonts w:ascii="Times New Roman" w:hAnsi="Times New Roman" w:cs="Times New Roman"/>
          <w:sz w:val="28"/>
          <w:szCs w:val="28"/>
          <w:lang w:val="uk-UA"/>
        </w:rPr>
        <w:t>2</w:t>
      </w:r>
      <w:r w:rsidRPr="00CE1DAA">
        <w:rPr>
          <w:rFonts w:ascii="Times New Roman" w:hAnsi="Times New Roman" w:cs="Times New Roman"/>
          <w:sz w:val="28"/>
          <w:szCs w:val="28"/>
          <w:u w:val="single"/>
          <w:lang w:val="uk-UA"/>
        </w:rPr>
        <w:t xml:space="preserve">. </w:t>
      </w:r>
      <w:r w:rsidR="0086583F" w:rsidRPr="00CE1DAA">
        <w:rPr>
          <w:rFonts w:ascii="Times New Roman" w:hAnsi="Times New Roman" w:cs="Times New Roman"/>
          <w:sz w:val="28"/>
          <w:szCs w:val="28"/>
          <w:u w:val="single"/>
          <w:lang w:val="uk-UA"/>
        </w:rPr>
        <w:t>Дидактич</w:t>
      </w:r>
      <w:r>
        <w:rPr>
          <w:rFonts w:ascii="Times New Roman" w:hAnsi="Times New Roman" w:cs="Times New Roman"/>
          <w:sz w:val="28"/>
          <w:szCs w:val="28"/>
          <w:u w:val="single"/>
          <w:lang w:val="uk-UA"/>
        </w:rPr>
        <w:t xml:space="preserve">на гра </w:t>
      </w:r>
      <w:r w:rsidR="00FB7D77">
        <w:rPr>
          <w:rFonts w:ascii="Times New Roman" w:hAnsi="Times New Roman" w:cs="Times New Roman"/>
          <w:sz w:val="28"/>
          <w:szCs w:val="28"/>
          <w:u w:val="single"/>
          <w:lang w:val="uk-UA"/>
        </w:rPr>
        <w:t>«Лікар</w:t>
      </w:r>
      <w:r w:rsidRPr="00777D88">
        <w:rPr>
          <w:rFonts w:ascii="Times New Roman" w:hAnsi="Times New Roman" w:cs="Times New Roman"/>
          <w:sz w:val="28"/>
          <w:szCs w:val="28"/>
          <w:u w:val="single"/>
          <w:lang w:val="uk-UA"/>
        </w:rPr>
        <w:t xml:space="preserve"> </w:t>
      </w:r>
      <w:proofErr w:type="spellStart"/>
      <w:r w:rsidRPr="00777D88">
        <w:rPr>
          <w:rFonts w:ascii="Times New Roman" w:hAnsi="Times New Roman" w:cs="Times New Roman"/>
          <w:sz w:val="28"/>
          <w:szCs w:val="28"/>
          <w:u w:val="single"/>
          <w:lang w:val="uk-UA"/>
        </w:rPr>
        <w:t>Айбол</w:t>
      </w:r>
      <w:r w:rsidR="00777D88" w:rsidRPr="00777D88">
        <w:rPr>
          <w:rFonts w:ascii="Times New Roman" w:hAnsi="Times New Roman" w:cs="Times New Roman"/>
          <w:sz w:val="28"/>
          <w:szCs w:val="28"/>
          <w:u w:val="single"/>
          <w:lang w:val="uk-UA"/>
        </w:rPr>
        <w:t>ит</w:t>
      </w:r>
      <w:r w:rsidR="00FB7D77">
        <w:rPr>
          <w:rFonts w:ascii="Times New Roman" w:hAnsi="Times New Roman" w:cs="Times New Roman"/>
          <w:sz w:val="28"/>
          <w:szCs w:val="28"/>
          <w:u w:val="single"/>
          <w:lang w:val="uk-UA"/>
        </w:rPr>
        <w:t>ь</w:t>
      </w:r>
      <w:proofErr w:type="spellEnd"/>
      <w:r w:rsidR="00FB7D77">
        <w:rPr>
          <w:rFonts w:ascii="Times New Roman" w:hAnsi="Times New Roman" w:cs="Times New Roman"/>
          <w:sz w:val="28"/>
          <w:szCs w:val="28"/>
          <w:u w:val="single"/>
          <w:lang w:val="uk-UA"/>
        </w:rPr>
        <w:t xml:space="preserve"> </w:t>
      </w:r>
      <w:r w:rsidR="00754CF9">
        <w:rPr>
          <w:rFonts w:ascii="Times New Roman" w:hAnsi="Times New Roman" w:cs="Times New Roman"/>
          <w:sz w:val="28"/>
          <w:szCs w:val="28"/>
          <w:u w:val="single"/>
          <w:lang w:val="uk-UA"/>
        </w:rPr>
        <w:t>запрошує в гості</w:t>
      </w:r>
      <w:r w:rsidR="0086583F" w:rsidRPr="00777D88">
        <w:rPr>
          <w:rFonts w:ascii="Times New Roman" w:hAnsi="Times New Roman" w:cs="Times New Roman"/>
          <w:sz w:val="28"/>
          <w:szCs w:val="28"/>
          <w:u w:val="single"/>
          <w:lang w:val="uk-UA"/>
        </w:rPr>
        <w:t>»</w:t>
      </w:r>
      <w:r w:rsidRPr="00777D88">
        <w:rPr>
          <w:rFonts w:ascii="Times New Roman" w:hAnsi="Times New Roman" w:cs="Times New Roman"/>
          <w:sz w:val="28"/>
          <w:szCs w:val="28"/>
          <w:u w:val="single"/>
          <w:lang w:val="uk-UA"/>
        </w:rPr>
        <w:t>.</w:t>
      </w:r>
    </w:p>
    <w:p w:rsidR="0086583F" w:rsidRPr="00B069B7" w:rsidRDefault="00F30B4A" w:rsidP="00777D88">
      <w:pPr>
        <w:tabs>
          <w:tab w:val="left" w:pos="567"/>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77D88">
        <w:rPr>
          <w:rFonts w:ascii="Times New Roman" w:hAnsi="Times New Roman" w:cs="Times New Roman"/>
          <w:sz w:val="28"/>
          <w:szCs w:val="28"/>
          <w:lang w:val="uk-UA"/>
        </w:rPr>
        <w:t xml:space="preserve">   </w:t>
      </w:r>
      <w:r w:rsidR="0086583F" w:rsidRPr="00B069B7">
        <w:rPr>
          <w:rFonts w:ascii="Times New Roman" w:hAnsi="Times New Roman" w:cs="Times New Roman"/>
          <w:sz w:val="28"/>
          <w:szCs w:val="28"/>
          <w:lang w:val="uk-UA"/>
        </w:rPr>
        <w:t>Давайте</w:t>
      </w:r>
      <w:r w:rsidR="00FB7D77">
        <w:rPr>
          <w:rFonts w:ascii="Times New Roman" w:hAnsi="Times New Roman" w:cs="Times New Roman"/>
          <w:sz w:val="28"/>
          <w:szCs w:val="28"/>
          <w:lang w:val="uk-UA"/>
        </w:rPr>
        <w:t xml:space="preserve"> допоможемо </w:t>
      </w:r>
      <w:r w:rsidR="00777D88">
        <w:rPr>
          <w:rFonts w:ascii="Times New Roman" w:hAnsi="Times New Roman" w:cs="Times New Roman"/>
          <w:sz w:val="28"/>
          <w:szCs w:val="28"/>
          <w:lang w:val="uk-UA"/>
        </w:rPr>
        <w:t>вилікувати хворим звірят</w:t>
      </w:r>
      <w:r w:rsidR="0086583F" w:rsidRPr="00B069B7">
        <w:rPr>
          <w:rFonts w:ascii="Times New Roman" w:hAnsi="Times New Roman" w:cs="Times New Roman"/>
          <w:sz w:val="28"/>
          <w:szCs w:val="28"/>
          <w:lang w:val="uk-UA"/>
        </w:rPr>
        <w:t>.</w:t>
      </w:r>
    </w:p>
    <w:p w:rsidR="0086583F" w:rsidRPr="00F30B4A" w:rsidRDefault="0086583F" w:rsidP="00F30B4A">
      <w:pPr>
        <w:pStyle w:val="a4"/>
        <w:numPr>
          <w:ilvl w:val="0"/>
          <w:numId w:val="5"/>
        </w:numPr>
        <w:spacing w:line="360" w:lineRule="auto"/>
        <w:ind w:hanging="294"/>
        <w:rPr>
          <w:rFonts w:ascii="Times New Roman" w:hAnsi="Times New Roman" w:cs="Times New Roman"/>
          <w:sz w:val="28"/>
          <w:szCs w:val="28"/>
          <w:lang w:val="uk-UA"/>
        </w:rPr>
      </w:pPr>
      <w:r w:rsidRPr="00F30B4A">
        <w:rPr>
          <w:rFonts w:ascii="Times New Roman" w:hAnsi="Times New Roman" w:cs="Times New Roman"/>
          <w:sz w:val="28"/>
          <w:szCs w:val="28"/>
          <w:lang w:val="uk-UA"/>
        </w:rPr>
        <w:lastRenderedPageBreak/>
        <w:t>У</w:t>
      </w:r>
      <w:r w:rsidR="00F30B4A">
        <w:rPr>
          <w:rFonts w:ascii="Times New Roman" w:hAnsi="Times New Roman" w:cs="Times New Roman"/>
          <w:sz w:val="28"/>
          <w:szCs w:val="28"/>
          <w:lang w:val="uk-UA"/>
        </w:rPr>
        <w:t xml:space="preserve"> лисички висока температур</w:t>
      </w:r>
      <w:r w:rsidRPr="00F30B4A">
        <w:rPr>
          <w:rFonts w:ascii="Times New Roman" w:hAnsi="Times New Roman" w:cs="Times New Roman"/>
          <w:sz w:val="28"/>
          <w:szCs w:val="28"/>
          <w:lang w:val="uk-UA"/>
        </w:rPr>
        <w:t>а</w:t>
      </w:r>
      <w:r w:rsidR="00F30B4A">
        <w:rPr>
          <w:rFonts w:ascii="Times New Roman" w:hAnsi="Times New Roman" w:cs="Times New Roman"/>
          <w:sz w:val="28"/>
          <w:szCs w:val="28"/>
          <w:lang w:val="uk-UA"/>
        </w:rPr>
        <w:t>.</w:t>
      </w:r>
      <w:r w:rsidRPr="00F30B4A">
        <w:rPr>
          <w:rFonts w:ascii="Times New Roman" w:hAnsi="Times New Roman" w:cs="Times New Roman"/>
          <w:sz w:val="28"/>
          <w:szCs w:val="28"/>
          <w:lang w:val="uk-UA"/>
        </w:rPr>
        <w:t xml:space="preserve"> </w:t>
      </w:r>
      <w:r w:rsidRPr="00F30B4A">
        <w:rPr>
          <w:rFonts w:ascii="Times New Roman" w:hAnsi="Times New Roman" w:cs="Times New Roman"/>
          <w:i/>
          <w:sz w:val="28"/>
          <w:szCs w:val="28"/>
          <w:lang w:val="uk-UA"/>
        </w:rPr>
        <w:t>(Треба пити чай з малиною або липою)</w:t>
      </w:r>
      <w:r w:rsidR="00F30B4A" w:rsidRPr="00F30B4A">
        <w:rPr>
          <w:rFonts w:ascii="Times New Roman" w:hAnsi="Times New Roman" w:cs="Times New Roman"/>
          <w:i/>
          <w:sz w:val="28"/>
          <w:szCs w:val="28"/>
          <w:lang w:val="uk-UA"/>
        </w:rPr>
        <w:t>.</w:t>
      </w:r>
    </w:p>
    <w:p w:rsidR="0086583F" w:rsidRPr="00F30B4A" w:rsidRDefault="0086583F" w:rsidP="00F30B4A">
      <w:pPr>
        <w:pStyle w:val="a4"/>
        <w:numPr>
          <w:ilvl w:val="0"/>
          <w:numId w:val="5"/>
        </w:numPr>
        <w:spacing w:line="360" w:lineRule="auto"/>
        <w:ind w:hanging="294"/>
        <w:rPr>
          <w:rFonts w:ascii="Times New Roman" w:hAnsi="Times New Roman" w:cs="Times New Roman"/>
          <w:i/>
          <w:sz w:val="28"/>
          <w:szCs w:val="28"/>
          <w:lang w:val="uk-UA"/>
        </w:rPr>
      </w:pPr>
      <w:r w:rsidRPr="00F30B4A">
        <w:rPr>
          <w:rFonts w:ascii="Times New Roman" w:hAnsi="Times New Roman" w:cs="Times New Roman"/>
          <w:sz w:val="28"/>
          <w:szCs w:val="28"/>
          <w:lang w:val="uk-UA"/>
        </w:rPr>
        <w:t>У вовченяти кашель</w:t>
      </w:r>
      <w:r w:rsidR="00F30B4A">
        <w:rPr>
          <w:rFonts w:ascii="Times New Roman" w:hAnsi="Times New Roman" w:cs="Times New Roman"/>
          <w:sz w:val="28"/>
          <w:szCs w:val="28"/>
          <w:lang w:val="uk-UA"/>
        </w:rPr>
        <w:t>.</w:t>
      </w:r>
      <w:r w:rsidRPr="00F30B4A">
        <w:rPr>
          <w:rFonts w:ascii="Times New Roman" w:hAnsi="Times New Roman" w:cs="Times New Roman"/>
          <w:sz w:val="28"/>
          <w:szCs w:val="28"/>
          <w:lang w:val="uk-UA"/>
        </w:rPr>
        <w:t xml:space="preserve"> </w:t>
      </w:r>
      <w:r w:rsidRPr="00F30B4A">
        <w:rPr>
          <w:rFonts w:ascii="Times New Roman" w:hAnsi="Times New Roman" w:cs="Times New Roman"/>
          <w:i/>
          <w:sz w:val="28"/>
          <w:szCs w:val="28"/>
          <w:lang w:val="uk-UA"/>
        </w:rPr>
        <w:t xml:space="preserve">(Допоможе відвар </w:t>
      </w:r>
      <w:proofErr w:type="spellStart"/>
      <w:r w:rsidRPr="00F30B4A">
        <w:rPr>
          <w:rFonts w:ascii="Times New Roman" w:hAnsi="Times New Roman" w:cs="Times New Roman"/>
          <w:i/>
          <w:sz w:val="28"/>
          <w:szCs w:val="28"/>
          <w:lang w:val="uk-UA"/>
        </w:rPr>
        <w:t>мати</w:t>
      </w:r>
      <w:r w:rsidR="00F30B4A" w:rsidRPr="00F30B4A">
        <w:rPr>
          <w:rFonts w:ascii="Times New Roman" w:hAnsi="Times New Roman" w:cs="Times New Roman"/>
          <w:i/>
          <w:sz w:val="28"/>
          <w:szCs w:val="28"/>
          <w:lang w:val="uk-UA"/>
        </w:rPr>
        <w:t>-</w:t>
      </w:r>
      <w:proofErr w:type="spellEnd"/>
      <w:r w:rsidR="00F30B4A" w:rsidRPr="00F30B4A">
        <w:rPr>
          <w:rFonts w:ascii="Times New Roman" w:hAnsi="Times New Roman" w:cs="Times New Roman"/>
          <w:i/>
          <w:sz w:val="28"/>
          <w:szCs w:val="28"/>
          <w:lang w:val="uk-UA"/>
        </w:rPr>
        <w:t xml:space="preserve"> й-</w:t>
      </w:r>
      <w:r w:rsidRPr="00F30B4A">
        <w:rPr>
          <w:rFonts w:ascii="Times New Roman" w:hAnsi="Times New Roman" w:cs="Times New Roman"/>
          <w:i/>
          <w:sz w:val="28"/>
          <w:szCs w:val="28"/>
          <w:lang w:val="uk-UA"/>
        </w:rPr>
        <w:t xml:space="preserve"> мачухи)</w:t>
      </w:r>
      <w:r w:rsidR="00F30B4A" w:rsidRPr="00F30B4A">
        <w:rPr>
          <w:rFonts w:ascii="Times New Roman" w:hAnsi="Times New Roman" w:cs="Times New Roman"/>
          <w:i/>
          <w:sz w:val="28"/>
          <w:szCs w:val="28"/>
          <w:lang w:val="uk-UA"/>
        </w:rPr>
        <w:t>.</w:t>
      </w:r>
    </w:p>
    <w:p w:rsidR="0086583F" w:rsidRPr="00F30B4A" w:rsidRDefault="0086583F" w:rsidP="00F30B4A">
      <w:pPr>
        <w:pStyle w:val="a4"/>
        <w:numPr>
          <w:ilvl w:val="0"/>
          <w:numId w:val="5"/>
        </w:numPr>
        <w:spacing w:line="360" w:lineRule="auto"/>
        <w:ind w:hanging="294"/>
        <w:rPr>
          <w:rFonts w:ascii="Times New Roman" w:hAnsi="Times New Roman" w:cs="Times New Roman"/>
          <w:sz w:val="28"/>
          <w:szCs w:val="28"/>
          <w:lang w:val="uk-UA"/>
        </w:rPr>
      </w:pPr>
      <w:r w:rsidRPr="00F30B4A">
        <w:rPr>
          <w:rFonts w:ascii="Times New Roman" w:hAnsi="Times New Roman" w:cs="Times New Roman"/>
          <w:sz w:val="28"/>
          <w:szCs w:val="28"/>
          <w:lang w:val="uk-UA"/>
        </w:rPr>
        <w:t xml:space="preserve">В зайчика поранена лапка. </w:t>
      </w:r>
      <w:r w:rsidRPr="00F30B4A">
        <w:rPr>
          <w:rFonts w:ascii="Times New Roman" w:hAnsi="Times New Roman" w:cs="Times New Roman"/>
          <w:i/>
          <w:sz w:val="28"/>
          <w:szCs w:val="28"/>
          <w:lang w:val="uk-UA"/>
        </w:rPr>
        <w:t>(Слід прикласти подорожник)</w:t>
      </w:r>
      <w:r w:rsidR="00F30B4A" w:rsidRPr="00F30B4A">
        <w:rPr>
          <w:rFonts w:ascii="Times New Roman" w:hAnsi="Times New Roman" w:cs="Times New Roman"/>
          <w:i/>
          <w:sz w:val="28"/>
          <w:szCs w:val="28"/>
          <w:lang w:val="uk-UA"/>
        </w:rPr>
        <w:t>.</w:t>
      </w:r>
    </w:p>
    <w:p w:rsidR="0086583F" w:rsidRPr="00F30B4A" w:rsidRDefault="0086583F" w:rsidP="00F30B4A">
      <w:pPr>
        <w:pStyle w:val="a4"/>
        <w:numPr>
          <w:ilvl w:val="0"/>
          <w:numId w:val="5"/>
        </w:numPr>
        <w:spacing w:line="360" w:lineRule="auto"/>
        <w:ind w:hanging="294"/>
        <w:rPr>
          <w:rFonts w:ascii="Times New Roman" w:hAnsi="Times New Roman" w:cs="Times New Roman"/>
          <w:sz w:val="28"/>
          <w:szCs w:val="28"/>
          <w:lang w:val="uk-UA"/>
        </w:rPr>
      </w:pPr>
      <w:r w:rsidRPr="00F30B4A">
        <w:rPr>
          <w:rFonts w:ascii="Times New Roman" w:hAnsi="Times New Roman" w:cs="Times New Roman"/>
          <w:sz w:val="28"/>
          <w:szCs w:val="28"/>
          <w:lang w:val="uk-UA"/>
        </w:rPr>
        <w:t>У ведмедика болить горло</w:t>
      </w:r>
      <w:r w:rsidR="00F30B4A">
        <w:rPr>
          <w:rFonts w:ascii="Times New Roman" w:hAnsi="Times New Roman" w:cs="Times New Roman"/>
          <w:sz w:val="28"/>
          <w:szCs w:val="28"/>
          <w:lang w:val="uk-UA"/>
        </w:rPr>
        <w:t xml:space="preserve">. </w:t>
      </w:r>
      <w:r w:rsidR="00C33B32" w:rsidRPr="00F30B4A">
        <w:rPr>
          <w:rFonts w:ascii="Times New Roman" w:hAnsi="Times New Roman" w:cs="Times New Roman"/>
          <w:i/>
          <w:sz w:val="28"/>
          <w:szCs w:val="28"/>
          <w:lang w:val="uk-UA"/>
        </w:rPr>
        <w:t>(</w:t>
      </w:r>
      <w:r w:rsidR="00F30B4A" w:rsidRPr="00F30B4A">
        <w:rPr>
          <w:rFonts w:ascii="Times New Roman" w:hAnsi="Times New Roman" w:cs="Times New Roman"/>
          <w:i/>
          <w:sz w:val="28"/>
          <w:szCs w:val="28"/>
          <w:lang w:val="uk-UA"/>
        </w:rPr>
        <w:t>Слід полоскати горло відваром к</w:t>
      </w:r>
      <w:r w:rsidR="00C33B32" w:rsidRPr="00F30B4A">
        <w:rPr>
          <w:rFonts w:ascii="Times New Roman" w:hAnsi="Times New Roman" w:cs="Times New Roman"/>
          <w:i/>
          <w:sz w:val="28"/>
          <w:szCs w:val="28"/>
          <w:lang w:val="uk-UA"/>
        </w:rPr>
        <w:t>алендули).</w:t>
      </w:r>
    </w:p>
    <w:p w:rsidR="00C33B32" w:rsidRPr="00F30B4A" w:rsidRDefault="00C33B32" w:rsidP="00F30B4A">
      <w:pPr>
        <w:pStyle w:val="a4"/>
        <w:numPr>
          <w:ilvl w:val="0"/>
          <w:numId w:val="5"/>
        </w:numPr>
        <w:spacing w:line="360" w:lineRule="auto"/>
        <w:ind w:hanging="294"/>
        <w:rPr>
          <w:rFonts w:ascii="Times New Roman" w:hAnsi="Times New Roman" w:cs="Times New Roman"/>
          <w:sz w:val="28"/>
          <w:szCs w:val="28"/>
          <w:lang w:val="uk-UA"/>
        </w:rPr>
      </w:pPr>
      <w:r w:rsidRPr="00F30B4A">
        <w:rPr>
          <w:rFonts w:ascii="Times New Roman" w:hAnsi="Times New Roman" w:cs="Times New Roman"/>
          <w:sz w:val="28"/>
          <w:szCs w:val="28"/>
          <w:lang w:val="uk-UA"/>
        </w:rPr>
        <w:t xml:space="preserve">У білочки немає сил. </w:t>
      </w:r>
      <w:r w:rsidRPr="00F30B4A">
        <w:rPr>
          <w:rFonts w:ascii="Times New Roman" w:hAnsi="Times New Roman" w:cs="Times New Roman"/>
          <w:i/>
          <w:sz w:val="28"/>
          <w:szCs w:val="28"/>
          <w:lang w:val="uk-UA"/>
        </w:rPr>
        <w:t>(Допоможе відвар шипшини або глоду).</w:t>
      </w:r>
    </w:p>
    <w:p w:rsidR="003E4AFC" w:rsidRPr="00777D88" w:rsidRDefault="001C6372" w:rsidP="00777D88">
      <w:pPr>
        <w:tabs>
          <w:tab w:val="left" w:pos="284"/>
          <w:tab w:val="left" w:pos="426"/>
        </w:tabs>
        <w:spacing w:line="360" w:lineRule="auto"/>
        <w:rPr>
          <w:rFonts w:ascii="Times New Roman" w:hAnsi="Times New Roman" w:cs="Times New Roman"/>
          <w:color w:val="000000" w:themeColor="text1"/>
          <w:sz w:val="28"/>
          <w:szCs w:val="28"/>
          <w:u w:val="single"/>
          <w:lang w:val="uk-UA"/>
        </w:rPr>
      </w:pPr>
      <w:r w:rsidRPr="00777D88">
        <w:rPr>
          <w:rFonts w:ascii="Times New Roman" w:hAnsi="Times New Roman" w:cs="Times New Roman"/>
          <w:color w:val="000000" w:themeColor="text1"/>
          <w:sz w:val="28"/>
          <w:szCs w:val="28"/>
          <w:lang w:val="uk-UA"/>
        </w:rPr>
        <w:t xml:space="preserve">     </w:t>
      </w:r>
      <w:r w:rsidR="00777D88">
        <w:rPr>
          <w:rFonts w:ascii="Times New Roman" w:hAnsi="Times New Roman" w:cs="Times New Roman"/>
          <w:color w:val="000000" w:themeColor="text1"/>
          <w:sz w:val="28"/>
          <w:szCs w:val="28"/>
          <w:lang w:val="uk-UA"/>
        </w:rPr>
        <w:t xml:space="preserve"> </w:t>
      </w:r>
      <w:r w:rsidRPr="00777D88">
        <w:rPr>
          <w:rFonts w:ascii="Times New Roman" w:hAnsi="Times New Roman" w:cs="Times New Roman"/>
          <w:color w:val="000000" w:themeColor="text1"/>
          <w:sz w:val="28"/>
          <w:szCs w:val="28"/>
          <w:u w:val="single"/>
          <w:lang w:val="uk-UA"/>
        </w:rPr>
        <w:t>3. Вікторина</w:t>
      </w:r>
      <w:r w:rsidR="003E4AFC" w:rsidRPr="00777D88">
        <w:rPr>
          <w:rFonts w:ascii="Times New Roman" w:hAnsi="Times New Roman" w:cs="Times New Roman"/>
          <w:color w:val="000000" w:themeColor="text1"/>
          <w:sz w:val="28"/>
          <w:szCs w:val="28"/>
          <w:u w:val="single"/>
          <w:lang w:val="uk-UA"/>
        </w:rPr>
        <w:t xml:space="preserve"> «Ліки»</w:t>
      </w:r>
      <w:r w:rsidRPr="00777D88">
        <w:rPr>
          <w:rFonts w:ascii="Times New Roman" w:hAnsi="Times New Roman" w:cs="Times New Roman"/>
          <w:color w:val="000000" w:themeColor="text1"/>
          <w:sz w:val="28"/>
          <w:szCs w:val="28"/>
          <w:u w:val="single"/>
          <w:lang w:val="uk-UA"/>
        </w:rPr>
        <w:t>.</w:t>
      </w:r>
    </w:p>
    <w:p w:rsidR="003E4AFC" w:rsidRPr="00B069B7" w:rsidRDefault="001C6372" w:rsidP="00777D88">
      <w:pPr>
        <w:tabs>
          <w:tab w:val="left" w:pos="284"/>
          <w:tab w:val="left" w:pos="426"/>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77D88">
        <w:rPr>
          <w:rFonts w:ascii="Times New Roman" w:hAnsi="Times New Roman" w:cs="Times New Roman"/>
          <w:sz w:val="28"/>
          <w:szCs w:val="28"/>
          <w:lang w:val="uk-UA"/>
        </w:rPr>
        <w:t xml:space="preserve"> </w:t>
      </w:r>
      <w:r w:rsidR="00E27CBA">
        <w:rPr>
          <w:rFonts w:ascii="Times New Roman" w:hAnsi="Times New Roman" w:cs="Times New Roman"/>
          <w:sz w:val="28"/>
          <w:szCs w:val="28"/>
          <w:lang w:val="uk-UA"/>
        </w:rPr>
        <w:t>1) Дерево, що цвіт</w:t>
      </w:r>
      <w:r w:rsidR="003E4AFC" w:rsidRPr="00B069B7">
        <w:rPr>
          <w:rFonts w:ascii="Times New Roman" w:hAnsi="Times New Roman" w:cs="Times New Roman"/>
          <w:sz w:val="28"/>
          <w:szCs w:val="28"/>
          <w:lang w:val="uk-UA"/>
        </w:rPr>
        <w:t xml:space="preserve">е в липні. </w:t>
      </w:r>
      <w:r w:rsidR="003E4AFC" w:rsidRPr="001C6372">
        <w:rPr>
          <w:rFonts w:ascii="Times New Roman" w:hAnsi="Times New Roman" w:cs="Times New Roman"/>
          <w:i/>
          <w:sz w:val="28"/>
          <w:szCs w:val="28"/>
          <w:lang w:val="uk-UA"/>
        </w:rPr>
        <w:t>(Липа)</w:t>
      </w:r>
    </w:p>
    <w:p w:rsidR="003E4AFC" w:rsidRPr="00B069B7" w:rsidRDefault="001C6372" w:rsidP="00B069B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77D88">
        <w:rPr>
          <w:rFonts w:ascii="Times New Roman" w:hAnsi="Times New Roman" w:cs="Times New Roman"/>
          <w:sz w:val="28"/>
          <w:szCs w:val="28"/>
          <w:lang w:val="uk-UA"/>
        </w:rPr>
        <w:t xml:space="preserve"> </w:t>
      </w:r>
      <w:r w:rsidR="00CC7E49" w:rsidRPr="00B069B7">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003E4AFC" w:rsidRPr="00B069B7">
        <w:rPr>
          <w:rFonts w:ascii="Times New Roman" w:hAnsi="Times New Roman" w:cs="Times New Roman"/>
          <w:sz w:val="28"/>
          <w:szCs w:val="28"/>
          <w:lang w:val="uk-UA"/>
        </w:rPr>
        <w:t>Рослина, що лікує 99 хвороб</w:t>
      </w:r>
      <w:r>
        <w:rPr>
          <w:rFonts w:ascii="Times New Roman" w:hAnsi="Times New Roman" w:cs="Times New Roman"/>
          <w:sz w:val="28"/>
          <w:szCs w:val="28"/>
          <w:lang w:val="uk-UA"/>
        </w:rPr>
        <w:t xml:space="preserve">. </w:t>
      </w:r>
      <w:r w:rsidRPr="001C6372">
        <w:rPr>
          <w:rFonts w:ascii="Times New Roman" w:hAnsi="Times New Roman" w:cs="Times New Roman"/>
          <w:i/>
          <w:sz w:val="28"/>
          <w:szCs w:val="28"/>
          <w:lang w:val="uk-UA"/>
        </w:rPr>
        <w:t>(Звіробій)</w:t>
      </w:r>
    </w:p>
    <w:p w:rsidR="00CC7E49" w:rsidRDefault="001C6372" w:rsidP="00777D88">
      <w:pPr>
        <w:tabs>
          <w:tab w:val="left" w:pos="426"/>
        </w:tabs>
        <w:spacing w:line="360" w:lineRule="auto"/>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00777D88">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00CC7E49" w:rsidRPr="00B069B7">
        <w:rPr>
          <w:rFonts w:ascii="Times New Roman" w:hAnsi="Times New Roman" w:cs="Times New Roman"/>
          <w:sz w:val="28"/>
          <w:szCs w:val="28"/>
          <w:lang w:val="uk-UA"/>
        </w:rPr>
        <w:t xml:space="preserve">) Квітка білого кольору, з жовтим очком у середині. </w:t>
      </w:r>
      <w:r w:rsidR="00CC7E49" w:rsidRPr="001C6372">
        <w:rPr>
          <w:rFonts w:ascii="Times New Roman" w:hAnsi="Times New Roman" w:cs="Times New Roman"/>
          <w:i/>
          <w:sz w:val="28"/>
          <w:szCs w:val="28"/>
          <w:lang w:val="uk-UA"/>
        </w:rPr>
        <w:t>(Ромашка)</w:t>
      </w:r>
    </w:p>
    <w:p w:rsidR="00AE3C38" w:rsidRPr="00777D88" w:rsidRDefault="00777D88" w:rsidP="00B069B7">
      <w:pPr>
        <w:spacing w:line="360" w:lineRule="auto"/>
        <w:rPr>
          <w:rFonts w:ascii="Times New Roman" w:hAnsi="Times New Roman" w:cs="Times New Roman"/>
          <w:i/>
          <w:sz w:val="28"/>
          <w:szCs w:val="28"/>
          <w:lang w:val="uk-UA"/>
        </w:rPr>
      </w:pPr>
      <w:r>
        <w:rPr>
          <w:rFonts w:ascii="Times New Roman" w:hAnsi="Times New Roman" w:cs="Times New Roman"/>
          <w:sz w:val="28"/>
          <w:szCs w:val="28"/>
          <w:lang w:val="uk-UA"/>
        </w:rPr>
        <w:t xml:space="preserve">      4) </w:t>
      </w:r>
      <w:r w:rsidR="00AE3C38" w:rsidRPr="00777D88">
        <w:rPr>
          <w:rFonts w:ascii="Times New Roman" w:hAnsi="Times New Roman" w:cs="Times New Roman"/>
          <w:sz w:val="28"/>
          <w:szCs w:val="28"/>
          <w:lang w:val="uk-UA"/>
        </w:rPr>
        <w:t xml:space="preserve">Яку </w:t>
      </w:r>
      <w:r>
        <w:rPr>
          <w:rFonts w:ascii="Times New Roman" w:hAnsi="Times New Roman" w:cs="Times New Roman"/>
          <w:sz w:val="28"/>
          <w:szCs w:val="28"/>
          <w:lang w:val="uk-UA"/>
        </w:rPr>
        <w:t>рослину слід шукати при дороз</w:t>
      </w:r>
      <w:r w:rsidR="00AE3C38" w:rsidRPr="00777D8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(Подорожник)</w:t>
      </w:r>
    </w:p>
    <w:p w:rsidR="00AE3C38" w:rsidRDefault="001121C4" w:rsidP="00B069B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77D88">
        <w:rPr>
          <w:rFonts w:ascii="Times New Roman" w:hAnsi="Times New Roman" w:cs="Times New Roman"/>
          <w:sz w:val="28"/>
          <w:szCs w:val="28"/>
          <w:lang w:val="uk-UA"/>
        </w:rPr>
        <w:t xml:space="preserve">5) </w:t>
      </w:r>
      <w:r w:rsidR="00AE3C38" w:rsidRPr="00777D88">
        <w:rPr>
          <w:rFonts w:ascii="Times New Roman" w:hAnsi="Times New Roman" w:cs="Times New Roman"/>
          <w:sz w:val="28"/>
          <w:szCs w:val="28"/>
          <w:lang w:val="uk-UA"/>
        </w:rPr>
        <w:t>Верхня частина листка гладенька і холодна, а нижня – пухнаста і тепла.</w:t>
      </w:r>
    </w:p>
    <w:p w:rsidR="001121C4" w:rsidRPr="001121C4" w:rsidRDefault="001121C4" w:rsidP="00B069B7">
      <w:pPr>
        <w:spacing w:line="360" w:lineRule="auto"/>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Pr="001121C4">
        <w:rPr>
          <w:rFonts w:ascii="Times New Roman" w:hAnsi="Times New Roman" w:cs="Times New Roman"/>
          <w:i/>
          <w:sz w:val="28"/>
          <w:szCs w:val="28"/>
          <w:lang w:val="uk-UA"/>
        </w:rPr>
        <w:t>(Мати-й-мачуха)</w:t>
      </w:r>
    </w:p>
    <w:p w:rsidR="003E4AFC" w:rsidRDefault="001C6372" w:rsidP="001121C4">
      <w:pPr>
        <w:tabs>
          <w:tab w:val="left" w:pos="426"/>
        </w:tabs>
        <w:spacing w:line="360" w:lineRule="auto"/>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001121C4">
        <w:rPr>
          <w:rFonts w:ascii="Times New Roman" w:hAnsi="Times New Roman" w:cs="Times New Roman"/>
          <w:sz w:val="28"/>
          <w:szCs w:val="28"/>
          <w:lang w:val="uk-UA"/>
        </w:rPr>
        <w:t xml:space="preserve"> 6</w:t>
      </w:r>
      <w:r>
        <w:rPr>
          <w:rFonts w:ascii="Times New Roman" w:hAnsi="Times New Roman" w:cs="Times New Roman"/>
          <w:sz w:val="28"/>
          <w:szCs w:val="28"/>
          <w:lang w:val="uk-UA"/>
        </w:rPr>
        <w:t>) Рослина, з якої</w:t>
      </w:r>
      <w:r w:rsidR="00CC7E49" w:rsidRPr="00B069B7">
        <w:rPr>
          <w:rFonts w:ascii="Times New Roman" w:hAnsi="Times New Roman" w:cs="Times New Roman"/>
          <w:sz w:val="28"/>
          <w:szCs w:val="28"/>
          <w:lang w:val="uk-UA"/>
        </w:rPr>
        <w:t xml:space="preserve"> варять перший весняний борщ. </w:t>
      </w:r>
      <w:r w:rsidR="00CC7E49" w:rsidRPr="001C6372">
        <w:rPr>
          <w:rFonts w:ascii="Times New Roman" w:hAnsi="Times New Roman" w:cs="Times New Roman"/>
          <w:i/>
          <w:sz w:val="28"/>
          <w:szCs w:val="28"/>
          <w:lang w:val="uk-UA"/>
        </w:rPr>
        <w:t>(</w:t>
      </w:r>
      <w:r>
        <w:rPr>
          <w:rFonts w:ascii="Times New Roman" w:hAnsi="Times New Roman" w:cs="Times New Roman"/>
          <w:i/>
          <w:sz w:val="28"/>
          <w:szCs w:val="28"/>
          <w:lang w:val="uk-UA"/>
        </w:rPr>
        <w:t>К</w:t>
      </w:r>
      <w:r w:rsidR="00CC7E49" w:rsidRPr="001C6372">
        <w:rPr>
          <w:rFonts w:ascii="Times New Roman" w:hAnsi="Times New Roman" w:cs="Times New Roman"/>
          <w:i/>
          <w:sz w:val="28"/>
          <w:szCs w:val="28"/>
          <w:lang w:val="uk-UA"/>
        </w:rPr>
        <w:t>ропива)</w:t>
      </w:r>
    </w:p>
    <w:p w:rsidR="0086583F" w:rsidRPr="001C6372" w:rsidRDefault="001121C4" w:rsidP="00B069B7">
      <w:pPr>
        <w:spacing w:line="360" w:lineRule="auto"/>
        <w:rPr>
          <w:rFonts w:ascii="Times New Roman" w:hAnsi="Times New Roman" w:cs="Times New Roman"/>
          <w:sz w:val="28"/>
          <w:szCs w:val="28"/>
          <w:u w:val="single"/>
          <w:lang w:val="uk-UA"/>
        </w:rPr>
      </w:pPr>
      <w:r>
        <w:rPr>
          <w:rFonts w:ascii="Times New Roman" w:hAnsi="Times New Roman" w:cs="Times New Roman"/>
          <w:sz w:val="28"/>
          <w:szCs w:val="28"/>
          <w:lang w:val="uk-UA"/>
        </w:rPr>
        <w:t xml:space="preserve">      </w:t>
      </w:r>
      <w:r w:rsidR="001C6372" w:rsidRPr="001C6372">
        <w:rPr>
          <w:rFonts w:ascii="Times New Roman" w:hAnsi="Times New Roman" w:cs="Times New Roman"/>
          <w:sz w:val="28"/>
          <w:szCs w:val="28"/>
          <w:u w:val="single"/>
          <w:lang w:val="uk-UA"/>
        </w:rPr>
        <w:t>4. Завд</w:t>
      </w:r>
      <w:r w:rsidR="0086583F" w:rsidRPr="001C6372">
        <w:rPr>
          <w:rFonts w:ascii="Times New Roman" w:hAnsi="Times New Roman" w:cs="Times New Roman"/>
          <w:sz w:val="28"/>
          <w:szCs w:val="28"/>
          <w:u w:val="single"/>
          <w:lang w:val="uk-UA"/>
        </w:rPr>
        <w:t>ання друга природи</w:t>
      </w:r>
      <w:r w:rsidR="001C6372" w:rsidRPr="001C6372">
        <w:rPr>
          <w:rFonts w:ascii="Times New Roman" w:hAnsi="Times New Roman" w:cs="Times New Roman"/>
          <w:sz w:val="28"/>
          <w:szCs w:val="28"/>
          <w:u w:val="single"/>
          <w:lang w:val="uk-UA"/>
        </w:rPr>
        <w:t>.</w:t>
      </w:r>
    </w:p>
    <w:p w:rsidR="0086583F" w:rsidRPr="00B069B7" w:rsidRDefault="001121C4" w:rsidP="001121C4">
      <w:pPr>
        <w:tabs>
          <w:tab w:val="left" w:pos="426"/>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C6372" w:rsidRPr="00B069B7">
        <w:rPr>
          <w:rFonts w:ascii="Times New Roman" w:hAnsi="Times New Roman" w:cs="Times New Roman"/>
          <w:sz w:val="28"/>
          <w:szCs w:val="28"/>
          <w:lang w:val="uk-UA"/>
        </w:rPr>
        <w:t>–</w:t>
      </w:r>
      <w:r w:rsidR="00E27CBA">
        <w:rPr>
          <w:rFonts w:ascii="Times New Roman" w:hAnsi="Times New Roman" w:cs="Times New Roman"/>
          <w:sz w:val="28"/>
          <w:szCs w:val="28"/>
          <w:lang w:val="uk-UA"/>
        </w:rPr>
        <w:t xml:space="preserve"> </w:t>
      </w:r>
      <w:r w:rsidR="001C6372">
        <w:rPr>
          <w:rFonts w:ascii="Times New Roman" w:hAnsi="Times New Roman" w:cs="Times New Roman"/>
          <w:sz w:val="28"/>
          <w:szCs w:val="28"/>
          <w:lang w:val="uk-UA"/>
        </w:rPr>
        <w:t>Д</w:t>
      </w:r>
      <w:r w:rsidR="0086583F" w:rsidRPr="00B069B7">
        <w:rPr>
          <w:rFonts w:ascii="Times New Roman" w:hAnsi="Times New Roman" w:cs="Times New Roman"/>
          <w:sz w:val="28"/>
          <w:szCs w:val="28"/>
          <w:lang w:val="uk-UA"/>
        </w:rPr>
        <w:t xml:space="preserve">ізнатися у дорослих </w:t>
      </w:r>
      <w:r w:rsidR="001C6372">
        <w:rPr>
          <w:rFonts w:ascii="Times New Roman" w:hAnsi="Times New Roman" w:cs="Times New Roman"/>
          <w:sz w:val="28"/>
          <w:szCs w:val="28"/>
          <w:lang w:val="uk-UA"/>
        </w:rPr>
        <w:t xml:space="preserve">, </w:t>
      </w:r>
      <w:r w:rsidR="0086583F" w:rsidRPr="00B069B7">
        <w:rPr>
          <w:rFonts w:ascii="Times New Roman" w:hAnsi="Times New Roman" w:cs="Times New Roman"/>
          <w:sz w:val="28"/>
          <w:szCs w:val="28"/>
          <w:lang w:val="uk-UA"/>
        </w:rPr>
        <w:t>які лікарські рослим є у вашій домашній апте</w:t>
      </w:r>
      <w:r>
        <w:rPr>
          <w:rFonts w:ascii="Times New Roman" w:hAnsi="Times New Roman" w:cs="Times New Roman"/>
          <w:sz w:val="28"/>
          <w:szCs w:val="28"/>
          <w:lang w:val="uk-UA"/>
        </w:rPr>
        <w:t>ч</w:t>
      </w:r>
      <w:r w:rsidR="0086583F" w:rsidRPr="00B069B7">
        <w:rPr>
          <w:rFonts w:ascii="Times New Roman" w:hAnsi="Times New Roman" w:cs="Times New Roman"/>
          <w:sz w:val="28"/>
          <w:szCs w:val="28"/>
          <w:lang w:val="uk-UA"/>
        </w:rPr>
        <w:t>ці?</w:t>
      </w:r>
    </w:p>
    <w:p w:rsidR="00000A3E" w:rsidRPr="001C6372" w:rsidRDefault="001C6372" w:rsidP="001121C4">
      <w:pPr>
        <w:tabs>
          <w:tab w:val="left" w:pos="426"/>
        </w:tabs>
        <w:spacing w:line="360" w:lineRule="auto"/>
        <w:rPr>
          <w:rFonts w:ascii="Times New Roman" w:hAnsi="Times New Roman" w:cs="Times New Roman"/>
          <w:sz w:val="28"/>
          <w:szCs w:val="28"/>
          <w:u w:val="single"/>
          <w:lang w:val="uk-UA"/>
        </w:rPr>
      </w:pPr>
      <w:r>
        <w:rPr>
          <w:rFonts w:ascii="Times New Roman" w:hAnsi="Times New Roman" w:cs="Times New Roman"/>
          <w:b/>
          <w:sz w:val="28"/>
          <w:szCs w:val="28"/>
          <w:lang w:val="uk-UA"/>
        </w:rPr>
        <w:t xml:space="preserve">     </w:t>
      </w:r>
      <w:r w:rsidR="001121C4">
        <w:rPr>
          <w:rFonts w:ascii="Times New Roman" w:hAnsi="Times New Roman" w:cs="Times New Roman"/>
          <w:b/>
          <w:sz w:val="28"/>
          <w:szCs w:val="28"/>
          <w:lang w:val="uk-UA"/>
        </w:rPr>
        <w:t xml:space="preserve"> </w:t>
      </w:r>
      <w:r w:rsidRPr="001C6372">
        <w:rPr>
          <w:rFonts w:ascii="Times New Roman" w:hAnsi="Times New Roman" w:cs="Times New Roman"/>
          <w:sz w:val="28"/>
          <w:szCs w:val="28"/>
          <w:u w:val="single"/>
          <w:lang w:val="uk-UA"/>
        </w:rPr>
        <w:t>5</w:t>
      </w:r>
      <w:r>
        <w:rPr>
          <w:rFonts w:ascii="Times New Roman" w:hAnsi="Times New Roman" w:cs="Times New Roman"/>
          <w:sz w:val="28"/>
          <w:szCs w:val="28"/>
          <w:u w:val="single"/>
          <w:lang w:val="uk-UA"/>
        </w:rPr>
        <w:t>.</w:t>
      </w:r>
      <w:r w:rsidR="00000A3E" w:rsidRPr="001C6372">
        <w:rPr>
          <w:rFonts w:ascii="Times New Roman" w:hAnsi="Times New Roman" w:cs="Times New Roman"/>
          <w:sz w:val="28"/>
          <w:szCs w:val="28"/>
          <w:u w:val="single"/>
          <w:lang w:val="uk-UA"/>
        </w:rPr>
        <w:t>Поетична хвилинка</w:t>
      </w:r>
      <w:r w:rsidR="00F30B4A" w:rsidRPr="001C6372">
        <w:rPr>
          <w:rFonts w:ascii="Times New Roman" w:hAnsi="Times New Roman" w:cs="Times New Roman"/>
          <w:sz w:val="28"/>
          <w:szCs w:val="28"/>
          <w:u w:val="single"/>
          <w:lang w:val="uk-UA"/>
        </w:rPr>
        <w:t>.</w:t>
      </w:r>
    </w:p>
    <w:p w:rsidR="00F30B4A" w:rsidRPr="001C6372" w:rsidRDefault="00F30B4A" w:rsidP="00B069B7">
      <w:pPr>
        <w:spacing w:line="360" w:lineRule="auto"/>
        <w:rPr>
          <w:rFonts w:ascii="Times New Roman" w:hAnsi="Times New Roman" w:cs="Times New Roman"/>
          <w:b/>
          <w:sz w:val="28"/>
          <w:szCs w:val="28"/>
          <w:lang w:val="uk-UA"/>
        </w:rPr>
        <w:sectPr w:rsidR="00F30B4A" w:rsidRPr="001C6372" w:rsidSect="006D24CC">
          <w:type w:val="continuous"/>
          <w:pgSz w:w="11906" w:h="16838"/>
          <w:pgMar w:top="851" w:right="1134" w:bottom="851" w:left="1134" w:header="708" w:footer="708" w:gutter="0"/>
          <w:cols w:space="708"/>
          <w:docGrid w:linePitch="360"/>
        </w:sectPr>
      </w:pPr>
    </w:p>
    <w:p w:rsidR="00000A3E" w:rsidRPr="00B069B7" w:rsidRDefault="00000A3E" w:rsidP="00B069B7">
      <w:pPr>
        <w:spacing w:line="360" w:lineRule="auto"/>
        <w:rPr>
          <w:rFonts w:ascii="Times New Roman" w:hAnsi="Times New Roman" w:cs="Times New Roman"/>
          <w:sz w:val="28"/>
          <w:szCs w:val="28"/>
          <w:lang w:val="uk-UA"/>
        </w:rPr>
      </w:pPr>
      <w:r w:rsidRPr="00B069B7">
        <w:rPr>
          <w:rFonts w:ascii="Times New Roman" w:hAnsi="Times New Roman" w:cs="Times New Roman"/>
          <w:sz w:val="28"/>
          <w:szCs w:val="28"/>
          <w:lang w:val="uk-UA"/>
        </w:rPr>
        <w:lastRenderedPageBreak/>
        <w:t xml:space="preserve">Не слухалось мами, </w:t>
      </w:r>
    </w:p>
    <w:p w:rsidR="00000A3E" w:rsidRPr="00B069B7" w:rsidRDefault="00000A3E" w:rsidP="00B069B7">
      <w:pPr>
        <w:spacing w:line="360" w:lineRule="auto"/>
        <w:rPr>
          <w:rFonts w:ascii="Times New Roman" w:hAnsi="Times New Roman" w:cs="Times New Roman"/>
          <w:sz w:val="28"/>
          <w:szCs w:val="28"/>
          <w:lang w:val="uk-UA"/>
        </w:rPr>
      </w:pPr>
      <w:r w:rsidRPr="00B069B7">
        <w:rPr>
          <w:rFonts w:ascii="Times New Roman" w:hAnsi="Times New Roman" w:cs="Times New Roman"/>
          <w:sz w:val="28"/>
          <w:szCs w:val="28"/>
          <w:lang w:val="uk-UA"/>
        </w:rPr>
        <w:t>Не слухалось татка.</w:t>
      </w:r>
    </w:p>
    <w:p w:rsidR="00000A3E" w:rsidRPr="00B069B7" w:rsidRDefault="00000A3E" w:rsidP="00B069B7">
      <w:pPr>
        <w:spacing w:line="360" w:lineRule="auto"/>
        <w:rPr>
          <w:rFonts w:ascii="Times New Roman" w:hAnsi="Times New Roman" w:cs="Times New Roman"/>
          <w:sz w:val="28"/>
          <w:szCs w:val="28"/>
          <w:lang w:val="uk-UA"/>
        </w:rPr>
      </w:pPr>
      <w:r w:rsidRPr="00B069B7">
        <w:rPr>
          <w:rFonts w:ascii="Times New Roman" w:hAnsi="Times New Roman" w:cs="Times New Roman"/>
          <w:sz w:val="28"/>
          <w:szCs w:val="28"/>
          <w:lang w:val="uk-UA"/>
        </w:rPr>
        <w:t>Тому</w:t>
      </w:r>
      <w:r w:rsidR="00F30B4A">
        <w:rPr>
          <w:rFonts w:ascii="Times New Roman" w:hAnsi="Times New Roman" w:cs="Times New Roman"/>
          <w:sz w:val="28"/>
          <w:szCs w:val="28"/>
          <w:lang w:val="uk-UA"/>
        </w:rPr>
        <w:t xml:space="preserve"> й застуд</w:t>
      </w:r>
      <w:r w:rsidRPr="00B069B7">
        <w:rPr>
          <w:rFonts w:ascii="Times New Roman" w:hAnsi="Times New Roman" w:cs="Times New Roman"/>
          <w:sz w:val="28"/>
          <w:szCs w:val="28"/>
          <w:lang w:val="uk-UA"/>
        </w:rPr>
        <w:t>илось</w:t>
      </w:r>
    </w:p>
    <w:p w:rsidR="00000A3E" w:rsidRPr="00B069B7" w:rsidRDefault="00000A3E" w:rsidP="00B069B7">
      <w:pPr>
        <w:spacing w:line="360" w:lineRule="auto"/>
        <w:rPr>
          <w:rFonts w:ascii="Times New Roman" w:hAnsi="Times New Roman" w:cs="Times New Roman"/>
          <w:sz w:val="28"/>
          <w:szCs w:val="28"/>
          <w:lang w:val="uk-UA"/>
        </w:rPr>
      </w:pPr>
      <w:r w:rsidRPr="00B069B7">
        <w:rPr>
          <w:rFonts w:ascii="Times New Roman" w:hAnsi="Times New Roman" w:cs="Times New Roman"/>
          <w:sz w:val="28"/>
          <w:szCs w:val="28"/>
          <w:lang w:val="uk-UA"/>
        </w:rPr>
        <w:t>Мале лисенятко</w:t>
      </w:r>
      <w:r w:rsidR="004840E5" w:rsidRPr="00B069B7">
        <w:rPr>
          <w:rFonts w:ascii="Times New Roman" w:hAnsi="Times New Roman" w:cs="Times New Roman"/>
          <w:sz w:val="28"/>
          <w:szCs w:val="28"/>
          <w:lang w:val="uk-UA"/>
        </w:rPr>
        <w:t>.</w:t>
      </w:r>
    </w:p>
    <w:p w:rsidR="004840E5" w:rsidRPr="00B069B7" w:rsidRDefault="004840E5" w:rsidP="00B069B7">
      <w:pPr>
        <w:spacing w:line="360" w:lineRule="auto"/>
        <w:rPr>
          <w:rFonts w:ascii="Times New Roman" w:hAnsi="Times New Roman" w:cs="Times New Roman"/>
          <w:sz w:val="28"/>
          <w:szCs w:val="28"/>
          <w:lang w:val="uk-UA"/>
        </w:rPr>
      </w:pPr>
      <w:r w:rsidRPr="00B069B7">
        <w:rPr>
          <w:rFonts w:ascii="Times New Roman" w:hAnsi="Times New Roman" w:cs="Times New Roman"/>
          <w:sz w:val="28"/>
          <w:szCs w:val="28"/>
          <w:lang w:val="uk-UA"/>
        </w:rPr>
        <w:t>Лев-лікар говорить:</w:t>
      </w:r>
    </w:p>
    <w:p w:rsidR="004840E5" w:rsidRPr="00B069B7" w:rsidRDefault="00F30B4A" w:rsidP="00B069B7">
      <w:pPr>
        <w:spacing w:line="360" w:lineRule="auto"/>
        <w:rPr>
          <w:rFonts w:ascii="Times New Roman" w:hAnsi="Times New Roman" w:cs="Times New Roman"/>
          <w:sz w:val="28"/>
          <w:szCs w:val="28"/>
          <w:lang w:val="uk-UA"/>
        </w:rPr>
      </w:pPr>
      <w:r w:rsidRPr="00B069B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4840E5" w:rsidRPr="00B069B7">
        <w:rPr>
          <w:rFonts w:ascii="Times New Roman" w:hAnsi="Times New Roman" w:cs="Times New Roman"/>
          <w:sz w:val="28"/>
          <w:szCs w:val="28"/>
          <w:lang w:val="uk-UA"/>
        </w:rPr>
        <w:t>Це в нього застуда,</w:t>
      </w:r>
    </w:p>
    <w:p w:rsidR="004840E5" w:rsidRPr="00B069B7" w:rsidRDefault="004840E5" w:rsidP="00B069B7">
      <w:pPr>
        <w:spacing w:line="360" w:lineRule="auto"/>
        <w:rPr>
          <w:rFonts w:ascii="Times New Roman" w:hAnsi="Times New Roman" w:cs="Times New Roman"/>
          <w:sz w:val="28"/>
          <w:szCs w:val="28"/>
          <w:lang w:val="uk-UA"/>
        </w:rPr>
      </w:pPr>
      <w:r w:rsidRPr="00B069B7">
        <w:rPr>
          <w:rFonts w:ascii="Times New Roman" w:hAnsi="Times New Roman" w:cs="Times New Roman"/>
          <w:sz w:val="28"/>
          <w:szCs w:val="28"/>
          <w:lang w:val="uk-UA"/>
        </w:rPr>
        <w:t>Давайте малину</w:t>
      </w:r>
    </w:p>
    <w:p w:rsidR="004840E5" w:rsidRPr="00B069B7" w:rsidRDefault="004840E5" w:rsidP="00B069B7">
      <w:pPr>
        <w:spacing w:line="360" w:lineRule="auto"/>
        <w:rPr>
          <w:rFonts w:ascii="Times New Roman" w:hAnsi="Times New Roman" w:cs="Times New Roman"/>
          <w:sz w:val="28"/>
          <w:szCs w:val="28"/>
          <w:lang w:val="uk-UA"/>
        </w:rPr>
      </w:pPr>
      <w:r w:rsidRPr="00B069B7">
        <w:rPr>
          <w:rFonts w:ascii="Times New Roman" w:hAnsi="Times New Roman" w:cs="Times New Roman"/>
          <w:sz w:val="28"/>
          <w:szCs w:val="28"/>
          <w:lang w:val="uk-UA"/>
        </w:rPr>
        <w:lastRenderedPageBreak/>
        <w:t>І липовий цвіт.</w:t>
      </w:r>
    </w:p>
    <w:p w:rsidR="004840E5" w:rsidRPr="00B069B7" w:rsidRDefault="004840E5" w:rsidP="00B069B7">
      <w:pPr>
        <w:spacing w:line="360" w:lineRule="auto"/>
        <w:rPr>
          <w:rFonts w:ascii="Times New Roman" w:hAnsi="Times New Roman" w:cs="Times New Roman"/>
          <w:sz w:val="28"/>
          <w:szCs w:val="28"/>
          <w:lang w:val="uk-UA"/>
        </w:rPr>
      </w:pPr>
      <w:r w:rsidRPr="00B069B7">
        <w:rPr>
          <w:rFonts w:ascii="Times New Roman" w:hAnsi="Times New Roman" w:cs="Times New Roman"/>
          <w:sz w:val="28"/>
          <w:szCs w:val="28"/>
          <w:lang w:val="uk-UA"/>
        </w:rPr>
        <w:t>Закутайте тепло,</w:t>
      </w:r>
    </w:p>
    <w:p w:rsidR="004840E5" w:rsidRPr="00B069B7" w:rsidRDefault="004840E5" w:rsidP="00B069B7">
      <w:pPr>
        <w:spacing w:line="360" w:lineRule="auto"/>
        <w:rPr>
          <w:rFonts w:ascii="Times New Roman" w:hAnsi="Times New Roman" w:cs="Times New Roman"/>
          <w:sz w:val="28"/>
          <w:szCs w:val="28"/>
          <w:lang w:val="uk-UA"/>
        </w:rPr>
      </w:pPr>
      <w:r w:rsidRPr="00B069B7">
        <w:rPr>
          <w:rFonts w:ascii="Times New Roman" w:hAnsi="Times New Roman" w:cs="Times New Roman"/>
          <w:sz w:val="28"/>
          <w:szCs w:val="28"/>
          <w:lang w:val="uk-UA"/>
        </w:rPr>
        <w:t>Щоб</w:t>
      </w:r>
      <w:r w:rsidR="00F30B4A">
        <w:rPr>
          <w:rFonts w:ascii="Times New Roman" w:hAnsi="Times New Roman" w:cs="Times New Roman"/>
          <w:sz w:val="28"/>
          <w:szCs w:val="28"/>
          <w:lang w:val="uk-UA"/>
        </w:rPr>
        <w:t xml:space="preserve"> виступив піт.</w:t>
      </w:r>
    </w:p>
    <w:p w:rsidR="004840E5" w:rsidRPr="00B069B7" w:rsidRDefault="004840E5" w:rsidP="00B069B7">
      <w:pPr>
        <w:spacing w:line="360" w:lineRule="auto"/>
        <w:rPr>
          <w:rFonts w:ascii="Times New Roman" w:hAnsi="Times New Roman" w:cs="Times New Roman"/>
          <w:sz w:val="28"/>
          <w:szCs w:val="28"/>
          <w:lang w:val="uk-UA"/>
        </w:rPr>
      </w:pPr>
      <w:r w:rsidRPr="00B069B7">
        <w:rPr>
          <w:rFonts w:ascii="Times New Roman" w:hAnsi="Times New Roman" w:cs="Times New Roman"/>
          <w:sz w:val="28"/>
          <w:szCs w:val="28"/>
          <w:lang w:val="uk-UA"/>
        </w:rPr>
        <w:t>В зеленій аптеці</w:t>
      </w:r>
    </w:p>
    <w:p w:rsidR="004840E5" w:rsidRPr="00B069B7" w:rsidRDefault="004840E5" w:rsidP="00B069B7">
      <w:pPr>
        <w:spacing w:line="360" w:lineRule="auto"/>
        <w:rPr>
          <w:rFonts w:ascii="Times New Roman" w:hAnsi="Times New Roman" w:cs="Times New Roman"/>
          <w:sz w:val="28"/>
          <w:szCs w:val="28"/>
          <w:lang w:val="uk-UA"/>
        </w:rPr>
      </w:pPr>
      <w:r w:rsidRPr="00B069B7">
        <w:rPr>
          <w:rFonts w:ascii="Times New Roman" w:hAnsi="Times New Roman" w:cs="Times New Roman"/>
          <w:sz w:val="28"/>
          <w:szCs w:val="28"/>
          <w:lang w:val="uk-UA"/>
        </w:rPr>
        <w:t>Знайшлися для сина</w:t>
      </w:r>
    </w:p>
    <w:p w:rsidR="004840E5" w:rsidRPr="00B069B7" w:rsidRDefault="004840E5" w:rsidP="00B069B7">
      <w:pPr>
        <w:spacing w:line="360" w:lineRule="auto"/>
        <w:rPr>
          <w:rFonts w:ascii="Times New Roman" w:hAnsi="Times New Roman" w:cs="Times New Roman"/>
          <w:sz w:val="28"/>
          <w:szCs w:val="28"/>
          <w:lang w:val="uk-UA"/>
        </w:rPr>
      </w:pPr>
      <w:r w:rsidRPr="00B069B7">
        <w:rPr>
          <w:rFonts w:ascii="Times New Roman" w:hAnsi="Times New Roman" w:cs="Times New Roman"/>
          <w:sz w:val="28"/>
          <w:szCs w:val="28"/>
          <w:lang w:val="uk-UA"/>
        </w:rPr>
        <w:t>І липовий цвіт,</w:t>
      </w:r>
    </w:p>
    <w:p w:rsidR="004840E5" w:rsidRPr="00B069B7" w:rsidRDefault="004840E5" w:rsidP="00B069B7">
      <w:pPr>
        <w:spacing w:line="360" w:lineRule="auto"/>
        <w:rPr>
          <w:rFonts w:ascii="Times New Roman" w:hAnsi="Times New Roman" w:cs="Times New Roman"/>
          <w:sz w:val="28"/>
          <w:szCs w:val="28"/>
          <w:lang w:val="uk-UA"/>
        </w:rPr>
      </w:pPr>
      <w:r w:rsidRPr="00B069B7">
        <w:rPr>
          <w:rFonts w:ascii="Times New Roman" w:hAnsi="Times New Roman" w:cs="Times New Roman"/>
          <w:sz w:val="28"/>
          <w:szCs w:val="28"/>
          <w:lang w:val="uk-UA"/>
        </w:rPr>
        <w:t>І варення малини.</w:t>
      </w:r>
    </w:p>
    <w:p w:rsidR="004840E5" w:rsidRPr="00B069B7" w:rsidRDefault="004840E5" w:rsidP="00B069B7">
      <w:pPr>
        <w:spacing w:line="360" w:lineRule="auto"/>
        <w:rPr>
          <w:rFonts w:ascii="Times New Roman" w:hAnsi="Times New Roman" w:cs="Times New Roman"/>
          <w:sz w:val="28"/>
          <w:szCs w:val="28"/>
          <w:lang w:val="uk-UA"/>
        </w:rPr>
      </w:pPr>
      <w:r w:rsidRPr="00B069B7">
        <w:rPr>
          <w:rFonts w:ascii="Times New Roman" w:hAnsi="Times New Roman" w:cs="Times New Roman"/>
          <w:sz w:val="28"/>
          <w:szCs w:val="28"/>
          <w:lang w:val="uk-UA"/>
        </w:rPr>
        <w:lastRenderedPageBreak/>
        <w:t>Тепер позбулось</w:t>
      </w:r>
    </w:p>
    <w:p w:rsidR="004840E5" w:rsidRPr="00B069B7" w:rsidRDefault="004840E5" w:rsidP="00B069B7">
      <w:pPr>
        <w:spacing w:line="360" w:lineRule="auto"/>
        <w:rPr>
          <w:rFonts w:ascii="Times New Roman" w:hAnsi="Times New Roman" w:cs="Times New Roman"/>
          <w:sz w:val="28"/>
          <w:szCs w:val="28"/>
          <w:lang w:val="uk-UA"/>
        </w:rPr>
      </w:pPr>
      <w:r w:rsidRPr="00B069B7">
        <w:rPr>
          <w:rFonts w:ascii="Times New Roman" w:hAnsi="Times New Roman" w:cs="Times New Roman"/>
          <w:sz w:val="28"/>
          <w:szCs w:val="28"/>
          <w:lang w:val="uk-UA"/>
        </w:rPr>
        <w:t>Лисенятко біди</w:t>
      </w:r>
    </w:p>
    <w:p w:rsidR="004840E5" w:rsidRPr="00B069B7" w:rsidRDefault="004840E5" w:rsidP="00B069B7">
      <w:pPr>
        <w:spacing w:line="360" w:lineRule="auto"/>
        <w:rPr>
          <w:rFonts w:ascii="Times New Roman" w:hAnsi="Times New Roman" w:cs="Times New Roman"/>
          <w:sz w:val="28"/>
          <w:szCs w:val="28"/>
          <w:lang w:val="uk-UA"/>
        </w:rPr>
      </w:pPr>
      <w:r w:rsidRPr="00B069B7">
        <w:rPr>
          <w:rFonts w:ascii="Times New Roman" w:hAnsi="Times New Roman" w:cs="Times New Roman"/>
          <w:sz w:val="28"/>
          <w:szCs w:val="28"/>
          <w:lang w:val="uk-UA"/>
        </w:rPr>
        <w:lastRenderedPageBreak/>
        <w:t>І слухає маму</w:t>
      </w:r>
    </w:p>
    <w:p w:rsidR="004840E5" w:rsidRPr="00B069B7" w:rsidRDefault="004840E5" w:rsidP="00B069B7">
      <w:pPr>
        <w:spacing w:line="360" w:lineRule="auto"/>
        <w:rPr>
          <w:rFonts w:ascii="Times New Roman" w:hAnsi="Times New Roman" w:cs="Times New Roman"/>
          <w:sz w:val="28"/>
          <w:szCs w:val="28"/>
          <w:lang w:val="uk-UA"/>
        </w:rPr>
      </w:pPr>
      <w:r w:rsidRPr="00B069B7">
        <w:rPr>
          <w:rFonts w:ascii="Times New Roman" w:hAnsi="Times New Roman" w:cs="Times New Roman"/>
          <w:sz w:val="28"/>
          <w:szCs w:val="28"/>
          <w:lang w:val="uk-UA"/>
        </w:rPr>
        <w:t>І</w:t>
      </w:r>
      <w:r w:rsidR="00F30B4A">
        <w:rPr>
          <w:rFonts w:ascii="Times New Roman" w:hAnsi="Times New Roman" w:cs="Times New Roman"/>
          <w:sz w:val="28"/>
          <w:szCs w:val="28"/>
          <w:lang w:val="uk-UA"/>
        </w:rPr>
        <w:t xml:space="preserve"> та</w:t>
      </w:r>
      <w:r w:rsidRPr="00B069B7">
        <w:rPr>
          <w:rFonts w:ascii="Times New Roman" w:hAnsi="Times New Roman" w:cs="Times New Roman"/>
          <w:sz w:val="28"/>
          <w:szCs w:val="28"/>
          <w:lang w:val="uk-UA"/>
        </w:rPr>
        <w:t>та завжди.</w:t>
      </w:r>
    </w:p>
    <w:p w:rsidR="00F30B4A" w:rsidRDefault="00F30B4A" w:rsidP="00B069B7">
      <w:pPr>
        <w:spacing w:line="360" w:lineRule="auto"/>
        <w:rPr>
          <w:rFonts w:ascii="Times New Roman" w:hAnsi="Times New Roman" w:cs="Times New Roman"/>
          <w:sz w:val="28"/>
          <w:szCs w:val="28"/>
          <w:lang w:val="uk-UA"/>
        </w:rPr>
        <w:sectPr w:rsidR="00F30B4A" w:rsidSect="00F30B4A">
          <w:type w:val="continuous"/>
          <w:pgSz w:w="11906" w:h="16838"/>
          <w:pgMar w:top="851" w:right="1134" w:bottom="851" w:left="1134" w:header="708" w:footer="708" w:gutter="0"/>
          <w:cols w:num="2" w:space="708"/>
          <w:docGrid w:linePitch="360"/>
        </w:sectPr>
      </w:pPr>
    </w:p>
    <w:p w:rsidR="004840E5" w:rsidRPr="00F30B4A" w:rsidRDefault="004840E5" w:rsidP="00F30B4A">
      <w:pPr>
        <w:spacing w:line="360" w:lineRule="auto"/>
        <w:jc w:val="right"/>
        <w:rPr>
          <w:rFonts w:ascii="Times New Roman" w:hAnsi="Times New Roman" w:cs="Times New Roman"/>
          <w:sz w:val="28"/>
          <w:szCs w:val="28"/>
          <w:lang w:val="uk-UA"/>
        </w:rPr>
      </w:pPr>
      <w:r w:rsidRPr="00F30B4A">
        <w:rPr>
          <w:rFonts w:ascii="Times New Roman" w:hAnsi="Times New Roman" w:cs="Times New Roman"/>
          <w:sz w:val="28"/>
          <w:szCs w:val="28"/>
          <w:lang w:val="uk-UA"/>
        </w:rPr>
        <w:lastRenderedPageBreak/>
        <w:t>Грицько Бойко</w:t>
      </w:r>
    </w:p>
    <w:p w:rsidR="00F30B4A" w:rsidRPr="005E5774" w:rsidRDefault="00F30B4A" w:rsidP="001121C4">
      <w:pPr>
        <w:tabs>
          <w:tab w:val="left" w:pos="567"/>
        </w:tabs>
        <w:spacing w:line="360" w:lineRule="auto"/>
        <w:rPr>
          <w:rFonts w:ascii="Times New Roman" w:hAnsi="Times New Roman" w:cs="Times New Roman"/>
          <w:b/>
          <w:sz w:val="28"/>
          <w:szCs w:val="28"/>
          <w:lang w:val="uk-UA"/>
        </w:rPr>
      </w:pPr>
      <w:r w:rsidRPr="005E5774">
        <w:rPr>
          <w:rFonts w:ascii="Times New Roman" w:hAnsi="Times New Roman" w:cs="Times New Roman"/>
          <w:b/>
          <w:sz w:val="28"/>
          <w:szCs w:val="28"/>
          <w:lang w:val="uk-UA"/>
        </w:rPr>
        <w:t xml:space="preserve">      </w:t>
      </w:r>
      <w:r w:rsidRPr="005E5774">
        <w:rPr>
          <w:rFonts w:ascii="Times New Roman" w:hAnsi="Times New Roman" w:cs="Times New Roman"/>
          <w:b/>
          <w:sz w:val="28"/>
          <w:szCs w:val="28"/>
          <w:lang w:val="en-US"/>
        </w:rPr>
        <w:t>VII</w:t>
      </w:r>
      <w:r w:rsidRPr="005E5774">
        <w:rPr>
          <w:rFonts w:ascii="Times New Roman" w:hAnsi="Times New Roman" w:cs="Times New Roman"/>
          <w:b/>
          <w:sz w:val="28"/>
          <w:szCs w:val="28"/>
          <w:lang w:val="uk-UA"/>
        </w:rPr>
        <w:t>. Підсумок уроку.</w:t>
      </w:r>
    </w:p>
    <w:p w:rsidR="005E5774" w:rsidRPr="005E5774" w:rsidRDefault="005E5774" w:rsidP="005E5774">
      <w:pPr>
        <w:spacing w:line="360" w:lineRule="auto"/>
        <w:jc w:val="both"/>
        <w:rPr>
          <w:rFonts w:ascii="Times New Roman" w:hAnsi="Times New Roman" w:cs="Times New Roman"/>
          <w:sz w:val="28"/>
          <w:szCs w:val="28"/>
          <w:u w:val="single"/>
          <w:lang w:val="uk-UA"/>
        </w:rPr>
      </w:pPr>
      <w:r>
        <w:rPr>
          <w:rFonts w:ascii="Times New Roman" w:hAnsi="Times New Roman" w:cs="Times New Roman"/>
          <w:sz w:val="28"/>
          <w:szCs w:val="28"/>
          <w:lang w:val="uk-UA"/>
        </w:rPr>
        <w:t xml:space="preserve">     </w:t>
      </w:r>
      <w:r w:rsidRPr="005E5774">
        <w:rPr>
          <w:rFonts w:ascii="Times New Roman" w:hAnsi="Times New Roman" w:cs="Times New Roman"/>
          <w:sz w:val="28"/>
          <w:szCs w:val="28"/>
          <w:u w:val="single"/>
          <w:lang w:val="uk-UA"/>
        </w:rPr>
        <w:t>Рефлексія. Інтерактивна вправа «Незакінчене речення».</w:t>
      </w:r>
    </w:p>
    <w:p w:rsidR="005E5774" w:rsidRPr="001121C4" w:rsidRDefault="005E5774" w:rsidP="005E5774">
      <w:pPr>
        <w:spacing w:line="360" w:lineRule="auto"/>
        <w:ind w:firstLine="426"/>
        <w:jc w:val="both"/>
        <w:rPr>
          <w:rFonts w:ascii="Times New Roman" w:hAnsi="Times New Roman" w:cs="Times New Roman"/>
          <w:i/>
          <w:color w:val="000000" w:themeColor="text1"/>
          <w:sz w:val="28"/>
          <w:szCs w:val="28"/>
          <w:lang w:val="uk-UA"/>
        </w:rPr>
      </w:pPr>
      <w:r w:rsidRPr="001121C4">
        <w:rPr>
          <w:rFonts w:ascii="Times New Roman" w:hAnsi="Times New Roman" w:cs="Times New Roman"/>
          <w:color w:val="000000" w:themeColor="text1"/>
          <w:sz w:val="28"/>
          <w:szCs w:val="28"/>
          <w:lang w:val="uk-UA"/>
        </w:rPr>
        <w:t>Я навчилася …</w:t>
      </w:r>
      <w:r w:rsidR="001121C4" w:rsidRPr="001121C4">
        <w:rPr>
          <w:rFonts w:ascii="Times New Roman" w:hAnsi="Times New Roman" w:cs="Times New Roman"/>
          <w:i/>
          <w:color w:val="000000" w:themeColor="text1"/>
          <w:sz w:val="28"/>
          <w:szCs w:val="28"/>
          <w:lang w:val="uk-UA"/>
        </w:rPr>
        <w:t>(</w:t>
      </w:r>
      <w:r w:rsidR="00E93CD7" w:rsidRPr="001121C4">
        <w:rPr>
          <w:rFonts w:ascii="Times New Roman" w:hAnsi="Times New Roman" w:cs="Times New Roman"/>
          <w:i/>
          <w:color w:val="000000" w:themeColor="text1"/>
          <w:sz w:val="28"/>
          <w:szCs w:val="28"/>
          <w:lang w:val="uk-UA"/>
        </w:rPr>
        <w:t>розпізнавати рослини свого краю</w:t>
      </w:r>
      <w:r w:rsidR="001121C4" w:rsidRPr="001121C4">
        <w:rPr>
          <w:rFonts w:ascii="Times New Roman" w:hAnsi="Times New Roman" w:cs="Times New Roman"/>
          <w:i/>
          <w:color w:val="000000" w:themeColor="text1"/>
          <w:sz w:val="28"/>
          <w:szCs w:val="28"/>
          <w:lang w:val="uk-UA"/>
        </w:rPr>
        <w:t>).</w:t>
      </w:r>
    </w:p>
    <w:p w:rsidR="005E5774" w:rsidRPr="001121C4" w:rsidRDefault="005B7DBB" w:rsidP="005E5774">
      <w:pPr>
        <w:spacing w:line="360" w:lineRule="auto"/>
        <w:ind w:firstLine="426"/>
        <w:jc w:val="both"/>
        <w:rPr>
          <w:rFonts w:ascii="Times New Roman" w:hAnsi="Times New Roman" w:cs="Times New Roman"/>
          <w:color w:val="000000" w:themeColor="text1"/>
          <w:sz w:val="28"/>
          <w:szCs w:val="28"/>
          <w:lang w:val="uk-UA"/>
        </w:rPr>
      </w:pPr>
      <w:r w:rsidRPr="001121C4">
        <w:rPr>
          <w:rFonts w:ascii="Times New Roman" w:hAnsi="Times New Roman" w:cs="Times New Roman"/>
          <w:color w:val="000000" w:themeColor="text1"/>
          <w:sz w:val="28"/>
          <w:szCs w:val="28"/>
          <w:lang w:val="uk-UA"/>
        </w:rPr>
        <w:t>Я вивчив</w:t>
      </w:r>
      <w:r w:rsidR="005E5774" w:rsidRPr="001121C4">
        <w:rPr>
          <w:rFonts w:ascii="Times New Roman" w:hAnsi="Times New Roman" w:cs="Times New Roman"/>
          <w:color w:val="000000" w:themeColor="text1"/>
          <w:sz w:val="28"/>
          <w:szCs w:val="28"/>
          <w:lang w:val="uk-UA"/>
        </w:rPr>
        <w:t>…</w:t>
      </w:r>
      <w:r w:rsidR="001121C4" w:rsidRPr="001121C4">
        <w:rPr>
          <w:rFonts w:ascii="Times New Roman" w:hAnsi="Times New Roman" w:cs="Times New Roman"/>
          <w:i/>
          <w:color w:val="000000" w:themeColor="text1"/>
          <w:sz w:val="28"/>
          <w:szCs w:val="28"/>
          <w:lang w:val="uk-UA"/>
        </w:rPr>
        <w:t>(</w:t>
      </w:r>
      <w:r w:rsidR="00E93CD7" w:rsidRPr="001121C4">
        <w:rPr>
          <w:rFonts w:ascii="Times New Roman" w:hAnsi="Times New Roman" w:cs="Times New Roman"/>
          <w:i/>
          <w:color w:val="000000" w:themeColor="text1"/>
          <w:sz w:val="28"/>
          <w:szCs w:val="28"/>
          <w:lang w:val="uk-UA"/>
        </w:rPr>
        <w:t>лікарські рослини своєї місцевості</w:t>
      </w:r>
      <w:r w:rsidR="001121C4" w:rsidRPr="001121C4">
        <w:rPr>
          <w:rFonts w:ascii="Times New Roman" w:hAnsi="Times New Roman" w:cs="Times New Roman"/>
          <w:i/>
          <w:color w:val="000000" w:themeColor="text1"/>
          <w:sz w:val="28"/>
          <w:szCs w:val="28"/>
          <w:lang w:val="uk-UA"/>
        </w:rPr>
        <w:t>).</w:t>
      </w:r>
    </w:p>
    <w:p w:rsidR="005E5774" w:rsidRPr="001121C4" w:rsidRDefault="005E5774" w:rsidP="005E5774">
      <w:pPr>
        <w:spacing w:line="360" w:lineRule="auto"/>
        <w:ind w:firstLine="426"/>
        <w:jc w:val="both"/>
        <w:rPr>
          <w:rFonts w:ascii="Times New Roman" w:hAnsi="Times New Roman" w:cs="Times New Roman"/>
          <w:color w:val="000000" w:themeColor="text1"/>
          <w:sz w:val="28"/>
          <w:szCs w:val="28"/>
          <w:lang w:val="uk-UA"/>
        </w:rPr>
      </w:pPr>
      <w:r w:rsidRPr="001121C4">
        <w:rPr>
          <w:rFonts w:ascii="Times New Roman" w:hAnsi="Times New Roman" w:cs="Times New Roman"/>
          <w:color w:val="000000" w:themeColor="text1"/>
          <w:sz w:val="28"/>
          <w:szCs w:val="28"/>
          <w:lang w:val="uk-UA"/>
        </w:rPr>
        <w:t>Я зрозуміла</w:t>
      </w:r>
      <w:r w:rsidR="001121C4">
        <w:rPr>
          <w:rFonts w:ascii="Times New Roman" w:hAnsi="Times New Roman" w:cs="Times New Roman"/>
          <w:color w:val="000000" w:themeColor="text1"/>
          <w:sz w:val="28"/>
          <w:szCs w:val="28"/>
          <w:lang w:val="uk-UA"/>
        </w:rPr>
        <w:t>...</w:t>
      </w:r>
      <w:r w:rsidR="001121C4">
        <w:rPr>
          <w:rFonts w:ascii="Times New Roman" w:hAnsi="Times New Roman" w:cs="Times New Roman"/>
          <w:i/>
          <w:color w:val="000000" w:themeColor="text1"/>
          <w:sz w:val="28"/>
          <w:szCs w:val="28"/>
          <w:lang w:val="uk-UA"/>
        </w:rPr>
        <w:t>(</w:t>
      </w:r>
      <w:r w:rsidR="005B7DBB" w:rsidRPr="001121C4">
        <w:rPr>
          <w:rFonts w:ascii="Times New Roman" w:hAnsi="Times New Roman" w:cs="Times New Roman"/>
          <w:i/>
          <w:color w:val="000000" w:themeColor="text1"/>
          <w:sz w:val="28"/>
          <w:szCs w:val="28"/>
          <w:lang w:val="uk-UA"/>
        </w:rPr>
        <w:t>рослини треба оберігати, бо від них залежить наше життя</w:t>
      </w:r>
      <w:r w:rsidR="001121C4">
        <w:rPr>
          <w:rFonts w:ascii="Times New Roman" w:hAnsi="Times New Roman" w:cs="Times New Roman"/>
          <w:i/>
          <w:color w:val="000000" w:themeColor="text1"/>
          <w:sz w:val="28"/>
          <w:szCs w:val="28"/>
          <w:lang w:val="uk-UA"/>
        </w:rPr>
        <w:t>).</w:t>
      </w:r>
    </w:p>
    <w:p w:rsidR="005E5774" w:rsidRPr="001121C4" w:rsidRDefault="005E5774" w:rsidP="005E5774">
      <w:pPr>
        <w:spacing w:line="360" w:lineRule="auto"/>
        <w:ind w:firstLine="426"/>
        <w:jc w:val="both"/>
        <w:rPr>
          <w:rFonts w:ascii="Times New Roman" w:hAnsi="Times New Roman" w:cs="Times New Roman"/>
          <w:color w:val="000000" w:themeColor="text1"/>
          <w:sz w:val="28"/>
          <w:szCs w:val="28"/>
          <w:lang w:val="uk-UA"/>
        </w:rPr>
      </w:pPr>
      <w:r w:rsidRPr="001121C4">
        <w:rPr>
          <w:rFonts w:ascii="Times New Roman" w:hAnsi="Times New Roman" w:cs="Times New Roman"/>
          <w:color w:val="000000" w:themeColor="text1"/>
          <w:sz w:val="28"/>
          <w:szCs w:val="28"/>
          <w:lang w:val="uk-UA"/>
        </w:rPr>
        <w:t xml:space="preserve">Я </w:t>
      </w:r>
      <w:r w:rsidR="005B7DBB" w:rsidRPr="001121C4">
        <w:rPr>
          <w:rFonts w:ascii="Times New Roman" w:hAnsi="Times New Roman" w:cs="Times New Roman"/>
          <w:color w:val="000000" w:themeColor="text1"/>
          <w:sz w:val="28"/>
          <w:szCs w:val="28"/>
          <w:lang w:val="uk-UA"/>
        </w:rPr>
        <w:t>полюбив</w:t>
      </w:r>
      <w:r w:rsidRPr="001121C4">
        <w:rPr>
          <w:rFonts w:ascii="Times New Roman" w:hAnsi="Times New Roman" w:cs="Times New Roman"/>
          <w:color w:val="000000" w:themeColor="text1"/>
          <w:sz w:val="28"/>
          <w:szCs w:val="28"/>
          <w:lang w:val="uk-UA"/>
        </w:rPr>
        <w:t>…</w:t>
      </w:r>
      <w:r w:rsidR="001121C4" w:rsidRPr="001121C4">
        <w:rPr>
          <w:rFonts w:ascii="Times New Roman" w:hAnsi="Times New Roman" w:cs="Times New Roman"/>
          <w:i/>
          <w:color w:val="000000" w:themeColor="text1"/>
          <w:sz w:val="28"/>
          <w:szCs w:val="28"/>
          <w:lang w:val="uk-UA"/>
        </w:rPr>
        <w:t>(</w:t>
      </w:r>
      <w:r w:rsidR="00E93CD7" w:rsidRPr="001121C4">
        <w:rPr>
          <w:rFonts w:ascii="Times New Roman" w:hAnsi="Times New Roman" w:cs="Times New Roman"/>
          <w:i/>
          <w:color w:val="000000" w:themeColor="text1"/>
          <w:sz w:val="28"/>
          <w:szCs w:val="28"/>
          <w:lang w:val="uk-UA"/>
        </w:rPr>
        <w:t>природу рідного краю</w:t>
      </w:r>
      <w:r w:rsidR="001121C4" w:rsidRPr="001121C4">
        <w:rPr>
          <w:rFonts w:ascii="Times New Roman" w:hAnsi="Times New Roman" w:cs="Times New Roman"/>
          <w:i/>
          <w:color w:val="000000" w:themeColor="text1"/>
          <w:sz w:val="28"/>
          <w:szCs w:val="28"/>
          <w:lang w:val="uk-UA"/>
        </w:rPr>
        <w:t>).</w:t>
      </w:r>
    </w:p>
    <w:p w:rsidR="005E5774" w:rsidRPr="001121C4" w:rsidRDefault="005E5774" w:rsidP="005E5774">
      <w:pPr>
        <w:spacing w:line="360" w:lineRule="auto"/>
        <w:ind w:firstLine="426"/>
        <w:jc w:val="both"/>
        <w:rPr>
          <w:rFonts w:ascii="Times New Roman" w:hAnsi="Times New Roman" w:cs="Times New Roman"/>
          <w:color w:val="000000" w:themeColor="text1"/>
          <w:sz w:val="28"/>
          <w:szCs w:val="28"/>
          <w:lang w:val="uk-UA"/>
        </w:rPr>
      </w:pPr>
      <w:r w:rsidRPr="001121C4">
        <w:rPr>
          <w:rFonts w:ascii="Times New Roman" w:hAnsi="Times New Roman" w:cs="Times New Roman"/>
          <w:color w:val="000000" w:themeColor="text1"/>
          <w:sz w:val="28"/>
          <w:szCs w:val="28"/>
          <w:lang w:val="uk-UA"/>
        </w:rPr>
        <w:t>Я буду…</w:t>
      </w:r>
      <w:r w:rsidR="001121C4" w:rsidRPr="001121C4">
        <w:rPr>
          <w:rFonts w:ascii="Times New Roman" w:hAnsi="Times New Roman" w:cs="Times New Roman"/>
          <w:i/>
          <w:color w:val="000000" w:themeColor="text1"/>
          <w:sz w:val="28"/>
          <w:szCs w:val="28"/>
          <w:lang w:val="uk-UA"/>
        </w:rPr>
        <w:t>(</w:t>
      </w:r>
      <w:r w:rsidR="005618AA" w:rsidRPr="001121C4">
        <w:rPr>
          <w:rFonts w:ascii="Times New Roman" w:hAnsi="Times New Roman" w:cs="Times New Roman"/>
          <w:i/>
          <w:color w:val="000000" w:themeColor="text1"/>
          <w:sz w:val="28"/>
          <w:szCs w:val="28"/>
          <w:lang w:val="uk-UA"/>
        </w:rPr>
        <w:t>тепер знати</w:t>
      </w:r>
      <w:r w:rsidR="001121C4" w:rsidRPr="001121C4">
        <w:rPr>
          <w:rFonts w:ascii="Times New Roman" w:hAnsi="Times New Roman" w:cs="Times New Roman"/>
          <w:i/>
          <w:color w:val="000000" w:themeColor="text1"/>
          <w:sz w:val="28"/>
          <w:szCs w:val="28"/>
          <w:lang w:val="uk-UA"/>
        </w:rPr>
        <w:t>, щ</w:t>
      </w:r>
      <w:r w:rsidR="005618AA" w:rsidRPr="001121C4">
        <w:rPr>
          <w:rFonts w:ascii="Times New Roman" w:hAnsi="Times New Roman" w:cs="Times New Roman"/>
          <w:i/>
          <w:color w:val="000000" w:themeColor="text1"/>
          <w:sz w:val="28"/>
          <w:szCs w:val="28"/>
          <w:lang w:val="uk-UA"/>
        </w:rPr>
        <w:t>о лісові ягоди дуже корисні</w:t>
      </w:r>
      <w:r w:rsidR="001121C4" w:rsidRPr="001121C4">
        <w:rPr>
          <w:rFonts w:ascii="Times New Roman" w:hAnsi="Times New Roman" w:cs="Times New Roman"/>
          <w:i/>
          <w:color w:val="000000" w:themeColor="text1"/>
          <w:sz w:val="28"/>
          <w:szCs w:val="28"/>
          <w:lang w:val="uk-UA"/>
        </w:rPr>
        <w:t>).</w:t>
      </w:r>
    </w:p>
    <w:p w:rsidR="005E5774" w:rsidRPr="001121C4" w:rsidRDefault="005B7DBB" w:rsidP="005E5774">
      <w:pPr>
        <w:spacing w:line="360" w:lineRule="auto"/>
        <w:ind w:firstLine="426"/>
        <w:jc w:val="both"/>
        <w:rPr>
          <w:rFonts w:ascii="Times New Roman" w:hAnsi="Times New Roman" w:cs="Times New Roman"/>
          <w:i/>
          <w:color w:val="000000" w:themeColor="text1"/>
          <w:sz w:val="28"/>
          <w:szCs w:val="28"/>
          <w:lang w:val="uk-UA"/>
        </w:rPr>
      </w:pPr>
      <w:r w:rsidRPr="001121C4">
        <w:rPr>
          <w:rFonts w:ascii="Times New Roman" w:hAnsi="Times New Roman" w:cs="Times New Roman"/>
          <w:color w:val="000000" w:themeColor="text1"/>
          <w:sz w:val="28"/>
          <w:szCs w:val="28"/>
          <w:lang w:val="uk-UA"/>
        </w:rPr>
        <w:t>Я вчив</w:t>
      </w:r>
      <w:r w:rsidR="005E5774" w:rsidRPr="001121C4">
        <w:rPr>
          <w:rFonts w:ascii="Times New Roman" w:hAnsi="Times New Roman" w:cs="Times New Roman"/>
          <w:color w:val="000000" w:themeColor="text1"/>
          <w:sz w:val="28"/>
          <w:szCs w:val="28"/>
          <w:lang w:val="uk-UA"/>
        </w:rPr>
        <w:t>ся…</w:t>
      </w:r>
      <w:r w:rsidR="00E93CD7" w:rsidRPr="001121C4">
        <w:rPr>
          <w:rFonts w:ascii="Times New Roman" w:hAnsi="Times New Roman" w:cs="Times New Roman"/>
          <w:color w:val="000000" w:themeColor="text1"/>
          <w:sz w:val="28"/>
          <w:szCs w:val="28"/>
          <w:lang w:val="uk-UA"/>
        </w:rPr>
        <w:t xml:space="preserve"> </w:t>
      </w:r>
      <w:r w:rsidR="001121C4" w:rsidRPr="001121C4">
        <w:rPr>
          <w:rFonts w:ascii="Times New Roman" w:hAnsi="Times New Roman" w:cs="Times New Roman"/>
          <w:i/>
          <w:color w:val="000000" w:themeColor="text1"/>
          <w:sz w:val="28"/>
          <w:szCs w:val="28"/>
          <w:lang w:val="uk-UA"/>
        </w:rPr>
        <w:t>(</w:t>
      </w:r>
      <w:r w:rsidR="00E93CD7" w:rsidRPr="001121C4">
        <w:rPr>
          <w:rFonts w:ascii="Times New Roman" w:hAnsi="Times New Roman" w:cs="Times New Roman"/>
          <w:i/>
          <w:color w:val="000000" w:themeColor="text1"/>
          <w:sz w:val="28"/>
          <w:szCs w:val="28"/>
          <w:lang w:val="uk-UA"/>
        </w:rPr>
        <w:t>відрізняти їстівні гриби від отруйних</w:t>
      </w:r>
      <w:r w:rsidR="001121C4" w:rsidRPr="001121C4">
        <w:rPr>
          <w:rFonts w:ascii="Times New Roman" w:hAnsi="Times New Roman" w:cs="Times New Roman"/>
          <w:i/>
          <w:color w:val="000000" w:themeColor="text1"/>
          <w:sz w:val="28"/>
          <w:szCs w:val="28"/>
          <w:lang w:val="uk-UA"/>
        </w:rPr>
        <w:t>).</w:t>
      </w:r>
    </w:p>
    <w:p w:rsidR="005E5774" w:rsidRPr="001121C4" w:rsidRDefault="005E5774" w:rsidP="005E5774">
      <w:pPr>
        <w:spacing w:line="360" w:lineRule="auto"/>
        <w:ind w:firstLine="426"/>
        <w:jc w:val="both"/>
        <w:rPr>
          <w:rFonts w:ascii="Times New Roman" w:hAnsi="Times New Roman" w:cs="Times New Roman"/>
          <w:color w:val="000000" w:themeColor="text1"/>
          <w:sz w:val="28"/>
          <w:szCs w:val="28"/>
          <w:lang w:val="uk-UA"/>
        </w:rPr>
      </w:pPr>
      <w:r w:rsidRPr="001121C4">
        <w:rPr>
          <w:rFonts w:ascii="Times New Roman" w:hAnsi="Times New Roman" w:cs="Times New Roman"/>
          <w:color w:val="000000" w:themeColor="text1"/>
          <w:sz w:val="28"/>
          <w:szCs w:val="28"/>
          <w:lang w:val="uk-UA"/>
        </w:rPr>
        <w:t>Я дізналася …</w:t>
      </w:r>
      <w:r w:rsidR="001121C4" w:rsidRPr="001121C4">
        <w:rPr>
          <w:rFonts w:ascii="Times New Roman" w:hAnsi="Times New Roman" w:cs="Times New Roman"/>
          <w:i/>
          <w:color w:val="000000" w:themeColor="text1"/>
          <w:sz w:val="28"/>
          <w:szCs w:val="28"/>
          <w:lang w:val="uk-UA"/>
        </w:rPr>
        <w:t>(</w:t>
      </w:r>
      <w:r w:rsidR="005618AA" w:rsidRPr="001121C4">
        <w:rPr>
          <w:rFonts w:ascii="Times New Roman" w:hAnsi="Times New Roman" w:cs="Times New Roman"/>
          <w:i/>
          <w:color w:val="000000" w:themeColor="text1"/>
          <w:sz w:val="28"/>
          <w:szCs w:val="28"/>
          <w:lang w:val="uk-UA"/>
        </w:rPr>
        <w:t xml:space="preserve">якими </w:t>
      </w:r>
      <w:r w:rsidR="005B7DBB" w:rsidRPr="001121C4">
        <w:rPr>
          <w:rFonts w:ascii="Times New Roman" w:hAnsi="Times New Roman" w:cs="Times New Roman"/>
          <w:i/>
          <w:color w:val="000000" w:themeColor="text1"/>
          <w:sz w:val="28"/>
          <w:szCs w:val="28"/>
          <w:lang w:val="uk-UA"/>
        </w:rPr>
        <w:t>рослинами можна лікуватись</w:t>
      </w:r>
      <w:r w:rsidR="001121C4" w:rsidRPr="001121C4">
        <w:rPr>
          <w:rFonts w:ascii="Times New Roman" w:hAnsi="Times New Roman" w:cs="Times New Roman"/>
          <w:i/>
          <w:color w:val="000000" w:themeColor="text1"/>
          <w:sz w:val="28"/>
          <w:szCs w:val="28"/>
          <w:lang w:val="uk-UA"/>
        </w:rPr>
        <w:t>).</w:t>
      </w:r>
    </w:p>
    <w:p w:rsidR="005E5774" w:rsidRPr="00B069B7" w:rsidRDefault="005E5774" w:rsidP="005E577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121C4">
        <w:rPr>
          <w:rFonts w:ascii="Times New Roman" w:hAnsi="Times New Roman" w:cs="Times New Roman"/>
          <w:sz w:val="28"/>
          <w:szCs w:val="28"/>
          <w:lang w:val="uk-UA"/>
        </w:rPr>
        <w:t xml:space="preserve"> </w:t>
      </w:r>
      <w:r>
        <w:rPr>
          <w:rFonts w:ascii="Times New Roman" w:hAnsi="Times New Roman" w:cs="Times New Roman"/>
          <w:sz w:val="28"/>
          <w:szCs w:val="28"/>
          <w:lang w:val="uk-UA"/>
        </w:rPr>
        <w:t>Природа дбає про нас, допомагає нам, л</w:t>
      </w:r>
      <w:r w:rsidRPr="00B069B7">
        <w:rPr>
          <w:rFonts w:ascii="Times New Roman" w:hAnsi="Times New Roman" w:cs="Times New Roman"/>
          <w:sz w:val="28"/>
          <w:szCs w:val="28"/>
          <w:lang w:val="uk-UA"/>
        </w:rPr>
        <w:t>ікує</w:t>
      </w:r>
      <w:r>
        <w:rPr>
          <w:rFonts w:ascii="Times New Roman" w:hAnsi="Times New Roman" w:cs="Times New Roman"/>
          <w:sz w:val="28"/>
          <w:szCs w:val="28"/>
          <w:lang w:val="uk-UA"/>
        </w:rPr>
        <w:t xml:space="preserve"> </w:t>
      </w:r>
      <w:r w:rsidRPr="00B069B7">
        <w:rPr>
          <w:rFonts w:ascii="Times New Roman" w:hAnsi="Times New Roman" w:cs="Times New Roman"/>
          <w:sz w:val="28"/>
          <w:szCs w:val="28"/>
          <w:lang w:val="uk-UA"/>
        </w:rPr>
        <w:t>від різноманітних хвороб. Тільки треба розуміти її, спостерігати за нею, вивчати її. І тоді природа подарує нам здоров’я – найцінніше багатство.</w:t>
      </w:r>
    </w:p>
    <w:p w:rsidR="005E5774" w:rsidRPr="00B069B7" w:rsidRDefault="005E5774" w:rsidP="001121C4">
      <w:pPr>
        <w:tabs>
          <w:tab w:val="left" w:pos="567"/>
        </w:tabs>
        <w:spacing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Д</w:t>
      </w:r>
      <w:r w:rsidRPr="00B069B7">
        <w:rPr>
          <w:rFonts w:ascii="Times New Roman" w:hAnsi="Times New Roman" w:cs="Times New Roman"/>
          <w:sz w:val="28"/>
          <w:szCs w:val="28"/>
          <w:lang w:val="uk-UA"/>
        </w:rPr>
        <w:t>обре ми попрацювали</w:t>
      </w:r>
      <w:r>
        <w:rPr>
          <w:rFonts w:ascii="Times New Roman" w:hAnsi="Times New Roman" w:cs="Times New Roman"/>
          <w:sz w:val="28"/>
          <w:szCs w:val="28"/>
          <w:lang w:val="uk-UA"/>
        </w:rPr>
        <w:t>,</w:t>
      </w:r>
    </w:p>
    <w:p w:rsidR="005E5774" w:rsidRPr="00B069B7" w:rsidRDefault="005E5774" w:rsidP="005E5774">
      <w:pPr>
        <w:spacing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П</w:t>
      </w:r>
      <w:r w:rsidRPr="00B069B7">
        <w:rPr>
          <w:rFonts w:ascii="Times New Roman" w:hAnsi="Times New Roman" w:cs="Times New Roman"/>
          <w:sz w:val="28"/>
          <w:szCs w:val="28"/>
          <w:lang w:val="uk-UA"/>
        </w:rPr>
        <w:t>ро</w:t>
      </w:r>
      <w:r>
        <w:rPr>
          <w:rFonts w:ascii="Times New Roman" w:hAnsi="Times New Roman" w:cs="Times New Roman"/>
          <w:sz w:val="28"/>
          <w:szCs w:val="28"/>
          <w:lang w:val="uk-UA"/>
        </w:rPr>
        <w:t xml:space="preserve"> </w:t>
      </w:r>
      <w:r w:rsidRPr="00B069B7">
        <w:rPr>
          <w:rFonts w:ascii="Times New Roman" w:hAnsi="Times New Roman" w:cs="Times New Roman"/>
          <w:sz w:val="28"/>
          <w:szCs w:val="28"/>
          <w:lang w:val="uk-UA"/>
        </w:rPr>
        <w:t>рослини все вивчали</w:t>
      </w:r>
      <w:r>
        <w:rPr>
          <w:rFonts w:ascii="Times New Roman" w:hAnsi="Times New Roman" w:cs="Times New Roman"/>
          <w:sz w:val="28"/>
          <w:szCs w:val="28"/>
          <w:lang w:val="uk-UA"/>
        </w:rPr>
        <w:t>,</w:t>
      </w:r>
    </w:p>
    <w:p w:rsidR="005E5774" w:rsidRPr="00B069B7" w:rsidRDefault="005E5774" w:rsidP="005E5774">
      <w:pPr>
        <w:spacing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За роботу</w:t>
      </w:r>
      <w:r w:rsidRPr="00B069B7">
        <w:rPr>
          <w:rFonts w:ascii="Times New Roman" w:hAnsi="Times New Roman" w:cs="Times New Roman"/>
          <w:sz w:val="28"/>
          <w:szCs w:val="28"/>
          <w:lang w:val="uk-UA"/>
        </w:rPr>
        <w:t xml:space="preserve"> по заслузі</w:t>
      </w:r>
    </w:p>
    <w:p w:rsidR="005E5774" w:rsidRPr="00B069B7" w:rsidRDefault="005E5774" w:rsidP="005E5774">
      <w:pPr>
        <w:spacing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Щ</w:t>
      </w:r>
      <w:r w:rsidRPr="00B069B7">
        <w:rPr>
          <w:rFonts w:ascii="Times New Roman" w:hAnsi="Times New Roman" w:cs="Times New Roman"/>
          <w:sz w:val="28"/>
          <w:szCs w:val="28"/>
          <w:lang w:val="uk-UA"/>
        </w:rPr>
        <w:t>иро дякую вам, друзі!</w:t>
      </w:r>
    </w:p>
    <w:p w:rsidR="005E5774" w:rsidRPr="00B069B7" w:rsidRDefault="005E5774" w:rsidP="005E5774">
      <w:pPr>
        <w:spacing w:line="360" w:lineRule="auto"/>
        <w:ind w:firstLine="426"/>
        <w:jc w:val="both"/>
        <w:rPr>
          <w:rFonts w:ascii="Times New Roman" w:hAnsi="Times New Roman" w:cs="Times New Roman"/>
          <w:sz w:val="28"/>
          <w:szCs w:val="28"/>
          <w:lang w:val="uk-UA"/>
        </w:rPr>
      </w:pPr>
    </w:p>
    <w:p w:rsidR="005E5774" w:rsidRDefault="005E5774" w:rsidP="00F30B4A">
      <w:pPr>
        <w:spacing w:line="360" w:lineRule="auto"/>
        <w:rPr>
          <w:rFonts w:ascii="Times New Roman" w:hAnsi="Times New Roman" w:cs="Times New Roman"/>
          <w:b/>
          <w:sz w:val="28"/>
          <w:szCs w:val="28"/>
          <w:lang w:val="uk-UA"/>
        </w:rPr>
      </w:pPr>
    </w:p>
    <w:p w:rsidR="002938FB" w:rsidRPr="00B069B7" w:rsidRDefault="002938FB" w:rsidP="00B069B7">
      <w:pPr>
        <w:spacing w:line="360" w:lineRule="auto"/>
        <w:rPr>
          <w:rFonts w:ascii="Times New Roman" w:hAnsi="Times New Roman" w:cs="Times New Roman"/>
          <w:sz w:val="28"/>
          <w:szCs w:val="28"/>
          <w:lang w:val="uk-UA"/>
        </w:rPr>
      </w:pPr>
    </w:p>
    <w:sectPr w:rsidR="002938FB" w:rsidRPr="00B069B7" w:rsidSect="006D24CC">
      <w:type w:val="continuous"/>
      <w:pgSz w:w="11906" w:h="16838"/>
      <w:pgMar w:top="851" w:right="1134" w:bottom="85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6"/>
    <w:lvl w:ilvl="0">
      <w:start w:val="1"/>
      <w:numFmt w:val="bullet"/>
      <w:suff w:val="nothing"/>
      <w:lvlText w:val="-"/>
      <w:lvlJc w:val="left"/>
      <w:pPr>
        <w:tabs>
          <w:tab w:val="num" w:pos="0"/>
        </w:tabs>
        <w:ind w:left="0" w:firstLine="0"/>
      </w:pPr>
      <w:rPr>
        <w:rFonts w:ascii="Tahoma" w:hAnsi="Tahoma" w:cs="Tahoma"/>
        <w:b w:val="0"/>
        <w:bCs w:val="0"/>
        <w:i w:val="0"/>
        <w:iCs w:val="0"/>
        <w:caps w:val="0"/>
        <w:smallCaps w:val="0"/>
        <w:strike w:val="0"/>
        <w:dstrike w:val="0"/>
        <w:color w:val="000000"/>
        <w:spacing w:val="0"/>
        <w:w w:val="100"/>
        <w:position w:val="0"/>
        <w:sz w:val="31"/>
        <w:szCs w:val="31"/>
        <w:u w:val="none"/>
        <w:effect w:val="none"/>
        <w:vertAlign w:val="baseline"/>
        <w:lang w:val="uk-UA"/>
      </w:rPr>
    </w:lvl>
    <w:lvl w:ilvl="1">
      <w:start w:val="1"/>
      <w:numFmt w:val="bullet"/>
      <w:suff w:val="nothing"/>
      <w:lvlText w:val="-"/>
      <w:lvlJc w:val="left"/>
      <w:pPr>
        <w:tabs>
          <w:tab w:val="num" w:pos="0"/>
        </w:tabs>
        <w:ind w:left="0" w:firstLine="0"/>
      </w:pPr>
      <w:rPr>
        <w:rFonts w:ascii="Tahoma" w:hAnsi="Tahoma" w:cs="Tahoma"/>
        <w:b w:val="0"/>
        <w:bCs w:val="0"/>
        <w:i w:val="0"/>
        <w:iCs w:val="0"/>
        <w:caps w:val="0"/>
        <w:smallCaps w:val="0"/>
        <w:strike w:val="0"/>
        <w:dstrike w:val="0"/>
        <w:color w:val="000000"/>
        <w:spacing w:val="0"/>
        <w:w w:val="100"/>
        <w:position w:val="0"/>
        <w:sz w:val="31"/>
        <w:szCs w:val="31"/>
        <w:u w:val="none"/>
        <w:effect w:val="none"/>
        <w:vertAlign w:val="baseline"/>
        <w:lang w:val="uk-UA"/>
      </w:rPr>
    </w:lvl>
    <w:lvl w:ilvl="2">
      <w:start w:val="1"/>
      <w:numFmt w:val="bullet"/>
      <w:suff w:val="nothing"/>
      <w:lvlText w:val="-"/>
      <w:lvlJc w:val="left"/>
      <w:pPr>
        <w:tabs>
          <w:tab w:val="num" w:pos="0"/>
        </w:tabs>
        <w:ind w:left="0" w:firstLine="0"/>
      </w:pPr>
      <w:rPr>
        <w:rFonts w:ascii="Tahoma" w:hAnsi="Tahoma" w:cs="Tahoma"/>
        <w:b w:val="0"/>
        <w:bCs w:val="0"/>
        <w:i w:val="0"/>
        <w:iCs w:val="0"/>
        <w:caps w:val="0"/>
        <w:smallCaps w:val="0"/>
        <w:strike w:val="0"/>
        <w:dstrike w:val="0"/>
        <w:color w:val="000000"/>
        <w:spacing w:val="0"/>
        <w:w w:val="100"/>
        <w:position w:val="0"/>
        <w:sz w:val="31"/>
        <w:szCs w:val="31"/>
        <w:u w:val="none"/>
        <w:effect w:val="none"/>
        <w:vertAlign w:val="baseline"/>
        <w:lang w:val="uk-UA"/>
      </w:rPr>
    </w:lvl>
    <w:lvl w:ilvl="3">
      <w:start w:val="1"/>
      <w:numFmt w:val="bullet"/>
      <w:suff w:val="nothing"/>
      <w:lvlText w:val="-"/>
      <w:lvlJc w:val="left"/>
      <w:pPr>
        <w:tabs>
          <w:tab w:val="num" w:pos="0"/>
        </w:tabs>
        <w:ind w:left="0" w:firstLine="0"/>
      </w:pPr>
      <w:rPr>
        <w:rFonts w:ascii="Tahoma" w:hAnsi="Tahoma" w:cs="Tahoma"/>
        <w:b w:val="0"/>
        <w:bCs w:val="0"/>
        <w:i w:val="0"/>
        <w:iCs w:val="0"/>
        <w:caps w:val="0"/>
        <w:smallCaps w:val="0"/>
        <w:strike w:val="0"/>
        <w:dstrike w:val="0"/>
        <w:color w:val="000000"/>
        <w:spacing w:val="0"/>
        <w:w w:val="100"/>
        <w:position w:val="0"/>
        <w:sz w:val="31"/>
        <w:szCs w:val="31"/>
        <w:u w:val="none"/>
        <w:effect w:val="none"/>
        <w:vertAlign w:val="baseline"/>
        <w:lang w:val="uk-UA"/>
      </w:rPr>
    </w:lvl>
    <w:lvl w:ilvl="4">
      <w:start w:val="1"/>
      <w:numFmt w:val="bullet"/>
      <w:suff w:val="nothing"/>
      <w:lvlText w:val="-"/>
      <w:lvlJc w:val="left"/>
      <w:pPr>
        <w:tabs>
          <w:tab w:val="num" w:pos="0"/>
        </w:tabs>
        <w:ind w:left="0" w:firstLine="0"/>
      </w:pPr>
      <w:rPr>
        <w:rFonts w:ascii="Tahoma" w:hAnsi="Tahoma" w:cs="Tahoma"/>
        <w:b w:val="0"/>
        <w:bCs w:val="0"/>
        <w:i w:val="0"/>
        <w:iCs w:val="0"/>
        <w:caps w:val="0"/>
        <w:smallCaps w:val="0"/>
        <w:strike w:val="0"/>
        <w:dstrike w:val="0"/>
        <w:color w:val="000000"/>
        <w:spacing w:val="0"/>
        <w:w w:val="100"/>
        <w:position w:val="0"/>
        <w:sz w:val="31"/>
        <w:szCs w:val="31"/>
        <w:u w:val="none"/>
        <w:effect w:val="none"/>
        <w:vertAlign w:val="baseline"/>
        <w:lang w:val="uk-UA"/>
      </w:rPr>
    </w:lvl>
    <w:lvl w:ilvl="5">
      <w:start w:val="1"/>
      <w:numFmt w:val="bullet"/>
      <w:suff w:val="nothing"/>
      <w:lvlText w:val="-"/>
      <w:lvlJc w:val="left"/>
      <w:pPr>
        <w:tabs>
          <w:tab w:val="num" w:pos="0"/>
        </w:tabs>
        <w:ind w:left="0" w:firstLine="0"/>
      </w:pPr>
      <w:rPr>
        <w:rFonts w:ascii="Tahoma" w:hAnsi="Tahoma" w:cs="Tahoma"/>
        <w:b w:val="0"/>
        <w:bCs w:val="0"/>
        <w:i w:val="0"/>
        <w:iCs w:val="0"/>
        <w:caps w:val="0"/>
        <w:smallCaps w:val="0"/>
        <w:strike w:val="0"/>
        <w:dstrike w:val="0"/>
        <w:color w:val="000000"/>
        <w:spacing w:val="0"/>
        <w:w w:val="100"/>
        <w:position w:val="0"/>
        <w:sz w:val="31"/>
        <w:szCs w:val="31"/>
        <w:u w:val="none"/>
        <w:effect w:val="none"/>
        <w:vertAlign w:val="baseline"/>
        <w:lang w:val="uk-UA"/>
      </w:rPr>
    </w:lvl>
    <w:lvl w:ilvl="6">
      <w:start w:val="1"/>
      <w:numFmt w:val="bullet"/>
      <w:suff w:val="nothing"/>
      <w:lvlText w:val="-"/>
      <w:lvlJc w:val="left"/>
      <w:pPr>
        <w:tabs>
          <w:tab w:val="num" w:pos="0"/>
        </w:tabs>
        <w:ind w:left="0" w:firstLine="0"/>
      </w:pPr>
      <w:rPr>
        <w:rFonts w:ascii="Tahoma" w:hAnsi="Tahoma" w:cs="Tahoma"/>
        <w:b w:val="0"/>
        <w:bCs w:val="0"/>
        <w:i w:val="0"/>
        <w:iCs w:val="0"/>
        <w:caps w:val="0"/>
        <w:smallCaps w:val="0"/>
        <w:strike w:val="0"/>
        <w:dstrike w:val="0"/>
        <w:color w:val="000000"/>
        <w:spacing w:val="0"/>
        <w:w w:val="100"/>
        <w:position w:val="0"/>
        <w:sz w:val="31"/>
        <w:szCs w:val="31"/>
        <w:u w:val="none"/>
        <w:effect w:val="none"/>
        <w:vertAlign w:val="baseline"/>
        <w:lang w:val="uk-UA"/>
      </w:rPr>
    </w:lvl>
    <w:lvl w:ilvl="7">
      <w:start w:val="1"/>
      <w:numFmt w:val="bullet"/>
      <w:suff w:val="nothing"/>
      <w:lvlText w:val="-"/>
      <w:lvlJc w:val="left"/>
      <w:pPr>
        <w:tabs>
          <w:tab w:val="num" w:pos="0"/>
        </w:tabs>
        <w:ind w:left="0" w:firstLine="0"/>
      </w:pPr>
      <w:rPr>
        <w:rFonts w:ascii="Tahoma" w:hAnsi="Tahoma" w:cs="Tahoma"/>
        <w:b w:val="0"/>
        <w:bCs w:val="0"/>
        <w:i w:val="0"/>
        <w:iCs w:val="0"/>
        <w:caps w:val="0"/>
        <w:smallCaps w:val="0"/>
        <w:strike w:val="0"/>
        <w:dstrike w:val="0"/>
        <w:color w:val="000000"/>
        <w:spacing w:val="0"/>
        <w:w w:val="100"/>
        <w:position w:val="0"/>
        <w:sz w:val="31"/>
        <w:szCs w:val="31"/>
        <w:u w:val="none"/>
        <w:effect w:val="none"/>
        <w:vertAlign w:val="baseline"/>
        <w:lang w:val="uk-UA"/>
      </w:rPr>
    </w:lvl>
    <w:lvl w:ilvl="8">
      <w:start w:val="1"/>
      <w:numFmt w:val="bullet"/>
      <w:suff w:val="nothing"/>
      <w:lvlText w:val="-"/>
      <w:lvlJc w:val="left"/>
      <w:pPr>
        <w:tabs>
          <w:tab w:val="num" w:pos="0"/>
        </w:tabs>
        <w:ind w:left="0" w:firstLine="0"/>
      </w:pPr>
      <w:rPr>
        <w:rFonts w:ascii="Tahoma" w:hAnsi="Tahoma" w:cs="Tahoma"/>
        <w:b w:val="0"/>
        <w:bCs w:val="0"/>
        <w:i w:val="0"/>
        <w:iCs w:val="0"/>
        <w:caps w:val="0"/>
        <w:smallCaps w:val="0"/>
        <w:strike w:val="0"/>
        <w:dstrike w:val="0"/>
        <w:color w:val="000000"/>
        <w:spacing w:val="0"/>
        <w:w w:val="100"/>
        <w:position w:val="0"/>
        <w:sz w:val="31"/>
        <w:szCs w:val="31"/>
        <w:u w:val="none"/>
        <w:effect w:val="none"/>
        <w:vertAlign w:val="baseline"/>
        <w:lang w:val="uk-UA"/>
      </w:rPr>
    </w:lvl>
  </w:abstractNum>
  <w:abstractNum w:abstractNumId="1">
    <w:nsid w:val="00000006"/>
    <w:multiLevelType w:val="multilevel"/>
    <w:tmpl w:val="00000006"/>
    <w:name w:val="WW8Num9"/>
    <w:lvl w:ilvl="0">
      <w:start w:val="1"/>
      <w:numFmt w:val="bullet"/>
      <w:suff w:val="nothing"/>
      <w:lvlText w:val="-"/>
      <w:lvlJc w:val="left"/>
      <w:pPr>
        <w:tabs>
          <w:tab w:val="num" w:pos="0"/>
        </w:tabs>
        <w:ind w:left="0" w:firstLine="0"/>
      </w:pPr>
      <w:rPr>
        <w:rFonts w:ascii="Tahoma" w:hAnsi="Tahoma" w:cs="Tahoma"/>
        <w:b w:val="0"/>
        <w:bCs w:val="0"/>
        <w:i w:val="0"/>
        <w:iCs w:val="0"/>
        <w:caps w:val="0"/>
        <w:smallCaps w:val="0"/>
        <w:strike w:val="0"/>
        <w:dstrike w:val="0"/>
        <w:color w:val="000000"/>
        <w:spacing w:val="0"/>
        <w:w w:val="100"/>
        <w:position w:val="0"/>
        <w:sz w:val="31"/>
        <w:szCs w:val="31"/>
        <w:u w:val="none"/>
        <w:effect w:val="none"/>
        <w:vertAlign w:val="baseline"/>
        <w:lang w:val="uk-UA"/>
      </w:rPr>
    </w:lvl>
    <w:lvl w:ilvl="1">
      <w:start w:val="1"/>
      <w:numFmt w:val="bullet"/>
      <w:suff w:val="nothing"/>
      <w:lvlText w:val="-"/>
      <w:lvlJc w:val="left"/>
      <w:pPr>
        <w:tabs>
          <w:tab w:val="num" w:pos="0"/>
        </w:tabs>
        <w:ind w:left="0" w:firstLine="0"/>
      </w:pPr>
      <w:rPr>
        <w:rFonts w:ascii="Tahoma" w:hAnsi="Tahoma" w:cs="Tahoma"/>
        <w:b w:val="0"/>
        <w:bCs w:val="0"/>
        <w:i w:val="0"/>
        <w:iCs w:val="0"/>
        <w:caps w:val="0"/>
        <w:smallCaps w:val="0"/>
        <w:strike w:val="0"/>
        <w:dstrike w:val="0"/>
        <w:color w:val="000000"/>
        <w:spacing w:val="0"/>
        <w:w w:val="100"/>
        <w:position w:val="0"/>
        <w:sz w:val="31"/>
        <w:szCs w:val="31"/>
        <w:u w:val="none"/>
        <w:effect w:val="none"/>
        <w:vertAlign w:val="baseline"/>
        <w:lang w:val="uk-UA"/>
      </w:rPr>
    </w:lvl>
    <w:lvl w:ilvl="2">
      <w:start w:val="1"/>
      <w:numFmt w:val="bullet"/>
      <w:suff w:val="nothing"/>
      <w:lvlText w:val="-"/>
      <w:lvlJc w:val="left"/>
      <w:pPr>
        <w:tabs>
          <w:tab w:val="num" w:pos="0"/>
        </w:tabs>
        <w:ind w:left="0" w:firstLine="0"/>
      </w:pPr>
      <w:rPr>
        <w:rFonts w:ascii="Tahoma" w:hAnsi="Tahoma" w:cs="Tahoma"/>
        <w:b w:val="0"/>
        <w:bCs w:val="0"/>
        <w:i w:val="0"/>
        <w:iCs w:val="0"/>
        <w:caps w:val="0"/>
        <w:smallCaps w:val="0"/>
        <w:strike w:val="0"/>
        <w:dstrike w:val="0"/>
        <w:color w:val="000000"/>
        <w:spacing w:val="0"/>
        <w:w w:val="100"/>
        <w:position w:val="0"/>
        <w:sz w:val="31"/>
        <w:szCs w:val="31"/>
        <w:u w:val="none"/>
        <w:effect w:val="none"/>
        <w:vertAlign w:val="baseline"/>
        <w:lang w:val="uk-UA"/>
      </w:rPr>
    </w:lvl>
    <w:lvl w:ilvl="3">
      <w:start w:val="1"/>
      <w:numFmt w:val="bullet"/>
      <w:suff w:val="nothing"/>
      <w:lvlText w:val="-"/>
      <w:lvlJc w:val="left"/>
      <w:pPr>
        <w:tabs>
          <w:tab w:val="num" w:pos="0"/>
        </w:tabs>
        <w:ind w:left="0" w:firstLine="0"/>
      </w:pPr>
      <w:rPr>
        <w:rFonts w:ascii="Tahoma" w:hAnsi="Tahoma" w:cs="Tahoma"/>
        <w:b w:val="0"/>
        <w:bCs w:val="0"/>
        <w:i w:val="0"/>
        <w:iCs w:val="0"/>
        <w:caps w:val="0"/>
        <w:smallCaps w:val="0"/>
        <w:strike w:val="0"/>
        <w:dstrike w:val="0"/>
        <w:color w:val="000000"/>
        <w:spacing w:val="0"/>
        <w:w w:val="100"/>
        <w:position w:val="0"/>
        <w:sz w:val="31"/>
        <w:szCs w:val="31"/>
        <w:u w:val="none"/>
        <w:effect w:val="none"/>
        <w:vertAlign w:val="baseline"/>
        <w:lang w:val="uk-UA"/>
      </w:rPr>
    </w:lvl>
    <w:lvl w:ilvl="4">
      <w:start w:val="1"/>
      <w:numFmt w:val="bullet"/>
      <w:suff w:val="nothing"/>
      <w:lvlText w:val="-"/>
      <w:lvlJc w:val="left"/>
      <w:pPr>
        <w:tabs>
          <w:tab w:val="num" w:pos="0"/>
        </w:tabs>
        <w:ind w:left="0" w:firstLine="0"/>
      </w:pPr>
      <w:rPr>
        <w:rFonts w:ascii="Tahoma" w:hAnsi="Tahoma" w:cs="Tahoma"/>
        <w:b w:val="0"/>
        <w:bCs w:val="0"/>
        <w:i w:val="0"/>
        <w:iCs w:val="0"/>
        <w:caps w:val="0"/>
        <w:smallCaps w:val="0"/>
        <w:strike w:val="0"/>
        <w:dstrike w:val="0"/>
        <w:color w:val="000000"/>
        <w:spacing w:val="0"/>
        <w:w w:val="100"/>
        <w:position w:val="0"/>
        <w:sz w:val="31"/>
        <w:szCs w:val="31"/>
        <w:u w:val="none"/>
        <w:effect w:val="none"/>
        <w:vertAlign w:val="baseline"/>
        <w:lang w:val="uk-UA"/>
      </w:rPr>
    </w:lvl>
    <w:lvl w:ilvl="5">
      <w:start w:val="1"/>
      <w:numFmt w:val="bullet"/>
      <w:suff w:val="nothing"/>
      <w:lvlText w:val="-"/>
      <w:lvlJc w:val="left"/>
      <w:pPr>
        <w:tabs>
          <w:tab w:val="num" w:pos="0"/>
        </w:tabs>
        <w:ind w:left="0" w:firstLine="0"/>
      </w:pPr>
      <w:rPr>
        <w:rFonts w:ascii="Tahoma" w:hAnsi="Tahoma" w:cs="Tahoma"/>
        <w:b w:val="0"/>
        <w:bCs w:val="0"/>
        <w:i w:val="0"/>
        <w:iCs w:val="0"/>
        <w:caps w:val="0"/>
        <w:smallCaps w:val="0"/>
        <w:strike w:val="0"/>
        <w:dstrike w:val="0"/>
        <w:color w:val="000000"/>
        <w:spacing w:val="0"/>
        <w:w w:val="100"/>
        <w:position w:val="0"/>
        <w:sz w:val="31"/>
        <w:szCs w:val="31"/>
        <w:u w:val="none"/>
        <w:effect w:val="none"/>
        <w:vertAlign w:val="baseline"/>
        <w:lang w:val="uk-UA"/>
      </w:rPr>
    </w:lvl>
    <w:lvl w:ilvl="6">
      <w:start w:val="1"/>
      <w:numFmt w:val="bullet"/>
      <w:suff w:val="nothing"/>
      <w:lvlText w:val="-"/>
      <w:lvlJc w:val="left"/>
      <w:pPr>
        <w:tabs>
          <w:tab w:val="num" w:pos="0"/>
        </w:tabs>
        <w:ind w:left="0" w:firstLine="0"/>
      </w:pPr>
      <w:rPr>
        <w:rFonts w:ascii="Tahoma" w:hAnsi="Tahoma" w:cs="Tahoma"/>
        <w:b w:val="0"/>
        <w:bCs w:val="0"/>
        <w:i w:val="0"/>
        <w:iCs w:val="0"/>
        <w:caps w:val="0"/>
        <w:smallCaps w:val="0"/>
        <w:strike w:val="0"/>
        <w:dstrike w:val="0"/>
        <w:color w:val="000000"/>
        <w:spacing w:val="0"/>
        <w:w w:val="100"/>
        <w:position w:val="0"/>
        <w:sz w:val="31"/>
        <w:szCs w:val="31"/>
        <w:u w:val="none"/>
        <w:effect w:val="none"/>
        <w:vertAlign w:val="baseline"/>
        <w:lang w:val="uk-UA"/>
      </w:rPr>
    </w:lvl>
    <w:lvl w:ilvl="7">
      <w:start w:val="1"/>
      <w:numFmt w:val="bullet"/>
      <w:suff w:val="nothing"/>
      <w:lvlText w:val="-"/>
      <w:lvlJc w:val="left"/>
      <w:pPr>
        <w:tabs>
          <w:tab w:val="num" w:pos="0"/>
        </w:tabs>
        <w:ind w:left="0" w:firstLine="0"/>
      </w:pPr>
      <w:rPr>
        <w:rFonts w:ascii="Tahoma" w:hAnsi="Tahoma" w:cs="Tahoma"/>
        <w:b w:val="0"/>
        <w:bCs w:val="0"/>
        <w:i w:val="0"/>
        <w:iCs w:val="0"/>
        <w:caps w:val="0"/>
        <w:smallCaps w:val="0"/>
        <w:strike w:val="0"/>
        <w:dstrike w:val="0"/>
        <w:color w:val="000000"/>
        <w:spacing w:val="0"/>
        <w:w w:val="100"/>
        <w:position w:val="0"/>
        <w:sz w:val="31"/>
        <w:szCs w:val="31"/>
        <w:u w:val="none"/>
        <w:effect w:val="none"/>
        <w:vertAlign w:val="baseline"/>
        <w:lang w:val="uk-UA"/>
      </w:rPr>
    </w:lvl>
    <w:lvl w:ilvl="8">
      <w:start w:val="1"/>
      <w:numFmt w:val="bullet"/>
      <w:suff w:val="nothing"/>
      <w:lvlText w:val="-"/>
      <w:lvlJc w:val="left"/>
      <w:pPr>
        <w:tabs>
          <w:tab w:val="num" w:pos="0"/>
        </w:tabs>
        <w:ind w:left="0" w:firstLine="0"/>
      </w:pPr>
      <w:rPr>
        <w:rFonts w:ascii="Tahoma" w:hAnsi="Tahoma" w:cs="Tahoma"/>
        <w:b w:val="0"/>
        <w:bCs w:val="0"/>
        <w:i w:val="0"/>
        <w:iCs w:val="0"/>
        <w:caps w:val="0"/>
        <w:smallCaps w:val="0"/>
        <w:strike w:val="0"/>
        <w:dstrike w:val="0"/>
        <w:color w:val="000000"/>
        <w:spacing w:val="0"/>
        <w:w w:val="100"/>
        <w:position w:val="0"/>
        <w:sz w:val="31"/>
        <w:szCs w:val="31"/>
        <w:u w:val="none"/>
        <w:effect w:val="none"/>
        <w:vertAlign w:val="baseline"/>
        <w:lang w:val="uk-UA"/>
      </w:rPr>
    </w:lvl>
  </w:abstractNum>
  <w:abstractNum w:abstractNumId="2">
    <w:nsid w:val="00000007"/>
    <w:multiLevelType w:val="multilevel"/>
    <w:tmpl w:val="00000007"/>
    <w:name w:val="WW8Num10"/>
    <w:lvl w:ilvl="0">
      <w:start w:val="1"/>
      <w:numFmt w:val="bullet"/>
      <w:suff w:val="nothing"/>
      <w:lvlText w:val="-"/>
      <w:lvlJc w:val="left"/>
      <w:pPr>
        <w:tabs>
          <w:tab w:val="num" w:pos="0"/>
        </w:tabs>
        <w:ind w:left="0" w:firstLine="0"/>
      </w:pPr>
      <w:rPr>
        <w:rFonts w:ascii="Tahoma" w:hAnsi="Tahoma" w:cs="Tahoma"/>
        <w:b w:val="0"/>
        <w:bCs w:val="0"/>
        <w:i w:val="0"/>
        <w:iCs w:val="0"/>
        <w:caps w:val="0"/>
        <w:smallCaps w:val="0"/>
        <w:strike w:val="0"/>
        <w:dstrike w:val="0"/>
        <w:color w:val="000000"/>
        <w:spacing w:val="0"/>
        <w:w w:val="100"/>
        <w:position w:val="0"/>
        <w:sz w:val="31"/>
        <w:szCs w:val="31"/>
        <w:u w:val="none"/>
        <w:effect w:val="none"/>
        <w:vertAlign w:val="baseline"/>
        <w:lang w:val="uk-UA"/>
      </w:rPr>
    </w:lvl>
    <w:lvl w:ilvl="1">
      <w:start w:val="9"/>
      <w:numFmt w:val="decimal"/>
      <w:suff w:val="nothing"/>
      <w:lvlText w:val="%2."/>
      <w:lvlJc w:val="left"/>
      <w:pPr>
        <w:tabs>
          <w:tab w:val="num" w:pos="0"/>
        </w:tabs>
        <w:ind w:left="0" w:firstLine="0"/>
      </w:pPr>
      <w:rPr>
        <w:rFonts w:ascii="Tahoma" w:eastAsia="Tahoma" w:hAnsi="Tahoma" w:cs="Tahoma"/>
        <w:b/>
        <w:bCs/>
        <w:i w:val="0"/>
        <w:iCs w:val="0"/>
        <w:caps w:val="0"/>
        <w:smallCaps w:val="0"/>
        <w:strike w:val="0"/>
        <w:dstrike w:val="0"/>
        <w:color w:val="000000"/>
        <w:spacing w:val="0"/>
        <w:w w:val="100"/>
        <w:position w:val="0"/>
        <w:sz w:val="29"/>
        <w:szCs w:val="29"/>
        <w:u w:val="none"/>
        <w:effect w:val="none"/>
        <w:vertAlign w:val="baseline"/>
        <w:lang w:val="uk-UA"/>
      </w:rPr>
    </w:lvl>
    <w:lvl w:ilvl="2">
      <w:start w:val="9"/>
      <w:numFmt w:val="decimal"/>
      <w:suff w:val="nothing"/>
      <w:lvlText w:val="%3."/>
      <w:lvlJc w:val="left"/>
      <w:pPr>
        <w:tabs>
          <w:tab w:val="num" w:pos="0"/>
        </w:tabs>
        <w:ind w:left="0" w:firstLine="0"/>
      </w:pPr>
      <w:rPr>
        <w:rFonts w:ascii="Tahoma" w:eastAsia="Tahoma" w:hAnsi="Tahoma" w:cs="Tahoma"/>
        <w:b/>
        <w:bCs/>
        <w:i w:val="0"/>
        <w:iCs w:val="0"/>
        <w:caps w:val="0"/>
        <w:smallCaps w:val="0"/>
        <w:strike w:val="0"/>
        <w:dstrike w:val="0"/>
        <w:color w:val="000000"/>
        <w:spacing w:val="0"/>
        <w:w w:val="100"/>
        <w:position w:val="0"/>
        <w:sz w:val="29"/>
        <w:szCs w:val="29"/>
        <w:u w:val="none"/>
        <w:effect w:val="none"/>
        <w:vertAlign w:val="baseline"/>
        <w:lang w:val="uk-UA"/>
      </w:rPr>
    </w:lvl>
    <w:lvl w:ilvl="3">
      <w:start w:val="9"/>
      <w:numFmt w:val="decimal"/>
      <w:suff w:val="nothing"/>
      <w:lvlText w:val="%4."/>
      <w:lvlJc w:val="left"/>
      <w:pPr>
        <w:tabs>
          <w:tab w:val="num" w:pos="0"/>
        </w:tabs>
        <w:ind w:left="0" w:firstLine="0"/>
      </w:pPr>
      <w:rPr>
        <w:rFonts w:ascii="Tahoma" w:eastAsia="Tahoma" w:hAnsi="Tahoma" w:cs="Tahoma"/>
        <w:b/>
        <w:bCs/>
        <w:i w:val="0"/>
        <w:iCs w:val="0"/>
        <w:caps w:val="0"/>
        <w:smallCaps w:val="0"/>
        <w:strike w:val="0"/>
        <w:dstrike w:val="0"/>
        <w:color w:val="000000"/>
        <w:spacing w:val="0"/>
        <w:w w:val="100"/>
        <w:position w:val="0"/>
        <w:sz w:val="29"/>
        <w:szCs w:val="29"/>
        <w:u w:val="none"/>
        <w:effect w:val="none"/>
        <w:vertAlign w:val="baseline"/>
        <w:lang w:val="uk-UA"/>
      </w:rPr>
    </w:lvl>
    <w:lvl w:ilvl="4">
      <w:start w:val="9"/>
      <w:numFmt w:val="decimal"/>
      <w:suff w:val="nothing"/>
      <w:lvlText w:val="%5."/>
      <w:lvlJc w:val="left"/>
      <w:pPr>
        <w:tabs>
          <w:tab w:val="num" w:pos="0"/>
        </w:tabs>
        <w:ind w:left="0" w:firstLine="0"/>
      </w:pPr>
      <w:rPr>
        <w:rFonts w:ascii="Tahoma" w:eastAsia="Tahoma" w:hAnsi="Tahoma" w:cs="Tahoma"/>
        <w:b/>
        <w:bCs/>
        <w:i w:val="0"/>
        <w:iCs w:val="0"/>
        <w:caps w:val="0"/>
        <w:smallCaps w:val="0"/>
        <w:strike w:val="0"/>
        <w:dstrike w:val="0"/>
        <w:color w:val="000000"/>
        <w:spacing w:val="0"/>
        <w:w w:val="100"/>
        <w:position w:val="0"/>
        <w:sz w:val="29"/>
        <w:szCs w:val="29"/>
        <w:u w:val="none"/>
        <w:effect w:val="none"/>
        <w:vertAlign w:val="baseline"/>
        <w:lang w:val="uk-UA"/>
      </w:rPr>
    </w:lvl>
    <w:lvl w:ilvl="5">
      <w:start w:val="9"/>
      <w:numFmt w:val="decimal"/>
      <w:suff w:val="nothing"/>
      <w:lvlText w:val="%6."/>
      <w:lvlJc w:val="left"/>
      <w:pPr>
        <w:tabs>
          <w:tab w:val="num" w:pos="0"/>
        </w:tabs>
        <w:ind w:left="0" w:firstLine="0"/>
      </w:pPr>
      <w:rPr>
        <w:rFonts w:ascii="Tahoma" w:eastAsia="Tahoma" w:hAnsi="Tahoma" w:cs="Tahoma"/>
        <w:b/>
        <w:bCs/>
        <w:i w:val="0"/>
        <w:iCs w:val="0"/>
        <w:caps w:val="0"/>
        <w:smallCaps w:val="0"/>
        <w:strike w:val="0"/>
        <w:dstrike w:val="0"/>
        <w:color w:val="000000"/>
        <w:spacing w:val="0"/>
        <w:w w:val="100"/>
        <w:position w:val="0"/>
        <w:sz w:val="29"/>
        <w:szCs w:val="29"/>
        <w:u w:val="none"/>
        <w:effect w:val="none"/>
        <w:vertAlign w:val="baseline"/>
        <w:lang w:val="uk-UA"/>
      </w:rPr>
    </w:lvl>
    <w:lvl w:ilvl="6">
      <w:start w:val="9"/>
      <w:numFmt w:val="decimal"/>
      <w:suff w:val="nothing"/>
      <w:lvlText w:val="%7."/>
      <w:lvlJc w:val="left"/>
      <w:pPr>
        <w:tabs>
          <w:tab w:val="num" w:pos="0"/>
        </w:tabs>
        <w:ind w:left="0" w:firstLine="0"/>
      </w:pPr>
      <w:rPr>
        <w:rFonts w:ascii="Tahoma" w:eastAsia="Tahoma" w:hAnsi="Tahoma" w:cs="Tahoma"/>
        <w:b/>
        <w:bCs/>
        <w:i w:val="0"/>
        <w:iCs w:val="0"/>
        <w:caps w:val="0"/>
        <w:smallCaps w:val="0"/>
        <w:strike w:val="0"/>
        <w:dstrike w:val="0"/>
        <w:color w:val="000000"/>
        <w:spacing w:val="0"/>
        <w:w w:val="100"/>
        <w:position w:val="0"/>
        <w:sz w:val="29"/>
        <w:szCs w:val="29"/>
        <w:u w:val="none"/>
        <w:effect w:val="none"/>
        <w:vertAlign w:val="baseline"/>
        <w:lang w:val="uk-UA"/>
      </w:rPr>
    </w:lvl>
    <w:lvl w:ilvl="7">
      <w:start w:val="9"/>
      <w:numFmt w:val="decimal"/>
      <w:suff w:val="nothing"/>
      <w:lvlText w:val="%8."/>
      <w:lvlJc w:val="left"/>
      <w:pPr>
        <w:tabs>
          <w:tab w:val="num" w:pos="0"/>
        </w:tabs>
        <w:ind w:left="0" w:firstLine="0"/>
      </w:pPr>
      <w:rPr>
        <w:rFonts w:ascii="Tahoma" w:eastAsia="Tahoma" w:hAnsi="Tahoma" w:cs="Tahoma"/>
        <w:b/>
        <w:bCs/>
        <w:i w:val="0"/>
        <w:iCs w:val="0"/>
        <w:caps w:val="0"/>
        <w:smallCaps w:val="0"/>
        <w:strike w:val="0"/>
        <w:dstrike w:val="0"/>
        <w:color w:val="000000"/>
        <w:spacing w:val="0"/>
        <w:w w:val="100"/>
        <w:position w:val="0"/>
        <w:sz w:val="29"/>
        <w:szCs w:val="29"/>
        <w:u w:val="none"/>
        <w:effect w:val="none"/>
        <w:vertAlign w:val="baseline"/>
        <w:lang w:val="uk-UA"/>
      </w:rPr>
    </w:lvl>
    <w:lvl w:ilvl="8">
      <w:start w:val="9"/>
      <w:numFmt w:val="decimal"/>
      <w:suff w:val="nothing"/>
      <w:lvlText w:val="%9."/>
      <w:lvlJc w:val="left"/>
      <w:pPr>
        <w:tabs>
          <w:tab w:val="num" w:pos="0"/>
        </w:tabs>
        <w:ind w:left="0" w:firstLine="0"/>
      </w:pPr>
      <w:rPr>
        <w:rFonts w:ascii="Tahoma" w:eastAsia="Tahoma" w:hAnsi="Tahoma" w:cs="Tahoma"/>
        <w:b/>
        <w:bCs/>
        <w:i w:val="0"/>
        <w:iCs w:val="0"/>
        <w:caps w:val="0"/>
        <w:smallCaps w:val="0"/>
        <w:strike w:val="0"/>
        <w:dstrike w:val="0"/>
        <w:color w:val="000000"/>
        <w:spacing w:val="0"/>
        <w:w w:val="100"/>
        <w:position w:val="0"/>
        <w:sz w:val="29"/>
        <w:szCs w:val="29"/>
        <w:u w:val="none"/>
        <w:effect w:val="none"/>
        <w:vertAlign w:val="baseline"/>
        <w:lang w:val="uk-UA"/>
      </w:rPr>
    </w:lvl>
  </w:abstractNum>
  <w:abstractNum w:abstractNumId="3">
    <w:nsid w:val="0F555FE9"/>
    <w:multiLevelType w:val="hybridMultilevel"/>
    <w:tmpl w:val="8098CD2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B9E148A"/>
    <w:multiLevelType w:val="hybridMultilevel"/>
    <w:tmpl w:val="1A98B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lvlOverride w:ilvl="0"/>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1E2D21"/>
    <w:rsid w:val="00000463"/>
    <w:rsid w:val="00000A3E"/>
    <w:rsid w:val="00001135"/>
    <w:rsid w:val="00001211"/>
    <w:rsid w:val="00004ADC"/>
    <w:rsid w:val="0000512E"/>
    <w:rsid w:val="000065FC"/>
    <w:rsid w:val="0000742A"/>
    <w:rsid w:val="00007ABB"/>
    <w:rsid w:val="000102AD"/>
    <w:rsid w:val="00010CE0"/>
    <w:rsid w:val="00011866"/>
    <w:rsid w:val="00011996"/>
    <w:rsid w:val="00014153"/>
    <w:rsid w:val="00015B44"/>
    <w:rsid w:val="00020052"/>
    <w:rsid w:val="000202E0"/>
    <w:rsid w:val="000215C9"/>
    <w:rsid w:val="00022045"/>
    <w:rsid w:val="00022EE0"/>
    <w:rsid w:val="00023AEF"/>
    <w:rsid w:val="00024B71"/>
    <w:rsid w:val="00025605"/>
    <w:rsid w:val="00025C99"/>
    <w:rsid w:val="000277F0"/>
    <w:rsid w:val="00027D7A"/>
    <w:rsid w:val="000309A9"/>
    <w:rsid w:val="0003113F"/>
    <w:rsid w:val="00031B06"/>
    <w:rsid w:val="000321E1"/>
    <w:rsid w:val="000323A6"/>
    <w:rsid w:val="00032544"/>
    <w:rsid w:val="00032E96"/>
    <w:rsid w:val="0004066A"/>
    <w:rsid w:val="00041EAE"/>
    <w:rsid w:val="00042145"/>
    <w:rsid w:val="0004245B"/>
    <w:rsid w:val="00042D8F"/>
    <w:rsid w:val="00043EEB"/>
    <w:rsid w:val="000447F4"/>
    <w:rsid w:val="00045DAE"/>
    <w:rsid w:val="000472BA"/>
    <w:rsid w:val="000473E7"/>
    <w:rsid w:val="00050F3A"/>
    <w:rsid w:val="00054625"/>
    <w:rsid w:val="00055B7A"/>
    <w:rsid w:val="000561A0"/>
    <w:rsid w:val="0006075F"/>
    <w:rsid w:val="000607BA"/>
    <w:rsid w:val="00061764"/>
    <w:rsid w:val="00062316"/>
    <w:rsid w:val="0006342E"/>
    <w:rsid w:val="00065B8A"/>
    <w:rsid w:val="00065C95"/>
    <w:rsid w:val="000665E6"/>
    <w:rsid w:val="00066E2A"/>
    <w:rsid w:val="000708C6"/>
    <w:rsid w:val="00070D0C"/>
    <w:rsid w:val="00071A16"/>
    <w:rsid w:val="00071DE1"/>
    <w:rsid w:val="000729D3"/>
    <w:rsid w:val="00073B96"/>
    <w:rsid w:val="000752FA"/>
    <w:rsid w:val="0007599C"/>
    <w:rsid w:val="00077BFA"/>
    <w:rsid w:val="00080385"/>
    <w:rsid w:val="00080B72"/>
    <w:rsid w:val="00084917"/>
    <w:rsid w:val="00085E5B"/>
    <w:rsid w:val="00085F7A"/>
    <w:rsid w:val="0008600D"/>
    <w:rsid w:val="000861A1"/>
    <w:rsid w:val="00086B37"/>
    <w:rsid w:val="0009227B"/>
    <w:rsid w:val="00094DA8"/>
    <w:rsid w:val="000950CB"/>
    <w:rsid w:val="000950D6"/>
    <w:rsid w:val="00095112"/>
    <w:rsid w:val="00095591"/>
    <w:rsid w:val="00096818"/>
    <w:rsid w:val="00096ADE"/>
    <w:rsid w:val="00096B8B"/>
    <w:rsid w:val="0009713C"/>
    <w:rsid w:val="00097AE3"/>
    <w:rsid w:val="000A0558"/>
    <w:rsid w:val="000A0828"/>
    <w:rsid w:val="000A145C"/>
    <w:rsid w:val="000A3AD0"/>
    <w:rsid w:val="000A3CF1"/>
    <w:rsid w:val="000A3D46"/>
    <w:rsid w:val="000A6575"/>
    <w:rsid w:val="000A6987"/>
    <w:rsid w:val="000B1557"/>
    <w:rsid w:val="000B2BAB"/>
    <w:rsid w:val="000B2F70"/>
    <w:rsid w:val="000B30A6"/>
    <w:rsid w:val="000B35D6"/>
    <w:rsid w:val="000B4503"/>
    <w:rsid w:val="000B49C1"/>
    <w:rsid w:val="000B6A22"/>
    <w:rsid w:val="000C0F33"/>
    <w:rsid w:val="000C114E"/>
    <w:rsid w:val="000C1C40"/>
    <w:rsid w:val="000C3921"/>
    <w:rsid w:val="000C3DD7"/>
    <w:rsid w:val="000C424B"/>
    <w:rsid w:val="000C5F15"/>
    <w:rsid w:val="000C79EF"/>
    <w:rsid w:val="000D06FA"/>
    <w:rsid w:val="000D12D9"/>
    <w:rsid w:val="000D1CEE"/>
    <w:rsid w:val="000D2C7D"/>
    <w:rsid w:val="000D3AE9"/>
    <w:rsid w:val="000D3C20"/>
    <w:rsid w:val="000D5085"/>
    <w:rsid w:val="000D593E"/>
    <w:rsid w:val="000D625A"/>
    <w:rsid w:val="000D631D"/>
    <w:rsid w:val="000D79DF"/>
    <w:rsid w:val="000E00F8"/>
    <w:rsid w:val="000E2390"/>
    <w:rsid w:val="000E27F6"/>
    <w:rsid w:val="000E3420"/>
    <w:rsid w:val="000E7334"/>
    <w:rsid w:val="000F3E45"/>
    <w:rsid w:val="000F55B8"/>
    <w:rsid w:val="000F5FDB"/>
    <w:rsid w:val="000F63AD"/>
    <w:rsid w:val="00100026"/>
    <w:rsid w:val="001001DE"/>
    <w:rsid w:val="001005E0"/>
    <w:rsid w:val="001005EA"/>
    <w:rsid w:val="00101C15"/>
    <w:rsid w:val="00101CE0"/>
    <w:rsid w:val="00101FE6"/>
    <w:rsid w:val="001025BA"/>
    <w:rsid w:val="001025EA"/>
    <w:rsid w:val="00103FC4"/>
    <w:rsid w:val="0010604E"/>
    <w:rsid w:val="00106BB6"/>
    <w:rsid w:val="00110333"/>
    <w:rsid w:val="001121C4"/>
    <w:rsid w:val="00112BF0"/>
    <w:rsid w:val="001133A3"/>
    <w:rsid w:val="001144F1"/>
    <w:rsid w:val="00114FC2"/>
    <w:rsid w:val="00115C77"/>
    <w:rsid w:val="00116981"/>
    <w:rsid w:val="00116BE0"/>
    <w:rsid w:val="00116C2E"/>
    <w:rsid w:val="0012057B"/>
    <w:rsid w:val="0012274C"/>
    <w:rsid w:val="00123B54"/>
    <w:rsid w:val="00124ED2"/>
    <w:rsid w:val="00126960"/>
    <w:rsid w:val="00126B80"/>
    <w:rsid w:val="001306E1"/>
    <w:rsid w:val="00130CA3"/>
    <w:rsid w:val="00130CD5"/>
    <w:rsid w:val="001314E2"/>
    <w:rsid w:val="00131700"/>
    <w:rsid w:val="0013179F"/>
    <w:rsid w:val="0013536A"/>
    <w:rsid w:val="00135744"/>
    <w:rsid w:val="001377D4"/>
    <w:rsid w:val="001379E7"/>
    <w:rsid w:val="0014040A"/>
    <w:rsid w:val="00142990"/>
    <w:rsid w:val="001436AB"/>
    <w:rsid w:val="00143D49"/>
    <w:rsid w:val="00144674"/>
    <w:rsid w:val="0014577D"/>
    <w:rsid w:val="001502C3"/>
    <w:rsid w:val="00150BE8"/>
    <w:rsid w:val="00152109"/>
    <w:rsid w:val="00155AA4"/>
    <w:rsid w:val="00156ED8"/>
    <w:rsid w:val="00162077"/>
    <w:rsid w:val="0016399B"/>
    <w:rsid w:val="00163FF7"/>
    <w:rsid w:val="00164720"/>
    <w:rsid w:val="00164F16"/>
    <w:rsid w:val="001663F3"/>
    <w:rsid w:val="00166E69"/>
    <w:rsid w:val="00167D55"/>
    <w:rsid w:val="0017228D"/>
    <w:rsid w:val="00172FFF"/>
    <w:rsid w:val="00173851"/>
    <w:rsid w:val="00175167"/>
    <w:rsid w:val="0017545F"/>
    <w:rsid w:val="0018085A"/>
    <w:rsid w:val="001811BE"/>
    <w:rsid w:val="00182288"/>
    <w:rsid w:val="00183874"/>
    <w:rsid w:val="001851D4"/>
    <w:rsid w:val="0018527A"/>
    <w:rsid w:val="001853CA"/>
    <w:rsid w:val="00185657"/>
    <w:rsid w:val="001857ED"/>
    <w:rsid w:val="0018728A"/>
    <w:rsid w:val="001878D5"/>
    <w:rsid w:val="00190650"/>
    <w:rsid w:val="00194F00"/>
    <w:rsid w:val="00195BC4"/>
    <w:rsid w:val="0019620E"/>
    <w:rsid w:val="00197980"/>
    <w:rsid w:val="00197E5E"/>
    <w:rsid w:val="001A0553"/>
    <w:rsid w:val="001A2EC1"/>
    <w:rsid w:val="001A304A"/>
    <w:rsid w:val="001A43A4"/>
    <w:rsid w:val="001A54C6"/>
    <w:rsid w:val="001A5809"/>
    <w:rsid w:val="001A616D"/>
    <w:rsid w:val="001A63AD"/>
    <w:rsid w:val="001A7994"/>
    <w:rsid w:val="001B1E01"/>
    <w:rsid w:val="001B3BE1"/>
    <w:rsid w:val="001B4033"/>
    <w:rsid w:val="001B496E"/>
    <w:rsid w:val="001B531B"/>
    <w:rsid w:val="001B5833"/>
    <w:rsid w:val="001C09BC"/>
    <w:rsid w:val="001C12F5"/>
    <w:rsid w:val="001C1525"/>
    <w:rsid w:val="001C181D"/>
    <w:rsid w:val="001C18E3"/>
    <w:rsid w:val="001C2F7C"/>
    <w:rsid w:val="001C3284"/>
    <w:rsid w:val="001C3A1B"/>
    <w:rsid w:val="001C417A"/>
    <w:rsid w:val="001C5283"/>
    <w:rsid w:val="001C6372"/>
    <w:rsid w:val="001C72E4"/>
    <w:rsid w:val="001C7C3C"/>
    <w:rsid w:val="001D0E6F"/>
    <w:rsid w:val="001D2E46"/>
    <w:rsid w:val="001D2FD2"/>
    <w:rsid w:val="001D4BDF"/>
    <w:rsid w:val="001D5071"/>
    <w:rsid w:val="001D5343"/>
    <w:rsid w:val="001D6946"/>
    <w:rsid w:val="001D71AA"/>
    <w:rsid w:val="001D7965"/>
    <w:rsid w:val="001D7F92"/>
    <w:rsid w:val="001E01A8"/>
    <w:rsid w:val="001E0B29"/>
    <w:rsid w:val="001E0F36"/>
    <w:rsid w:val="001E14FB"/>
    <w:rsid w:val="001E1734"/>
    <w:rsid w:val="001E2117"/>
    <w:rsid w:val="001E2B4F"/>
    <w:rsid w:val="001E2D21"/>
    <w:rsid w:val="001E2E14"/>
    <w:rsid w:val="001E4138"/>
    <w:rsid w:val="001E42AC"/>
    <w:rsid w:val="001E6F7C"/>
    <w:rsid w:val="001E743D"/>
    <w:rsid w:val="001E7AFA"/>
    <w:rsid w:val="001F0554"/>
    <w:rsid w:val="001F0D90"/>
    <w:rsid w:val="001F1312"/>
    <w:rsid w:val="001F1B2B"/>
    <w:rsid w:val="001F2051"/>
    <w:rsid w:val="001F3636"/>
    <w:rsid w:val="001F39E7"/>
    <w:rsid w:val="001F71FF"/>
    <w:rsid w:val="001F7507"/>
    <w:rsid w:val="001F7800"/>
    <w:rsid w:val="00200235"/>
    <w:rsid w:val="002004F8"/>
    <w:rsid w:val="002029CA"/>
    <w:rsid w:val="00202DB2"/>
    <w:rsid w:val="00203A1B"/>
    <w:rsid w:val="00204662"/>
    <w:rsid w:val="0020509D"/>
    <w:rsid w:val="002058E1"/>
    <w:rsid w:val="00206473"/>
    <w:rsid w:val="00206D83"/>
    <w:rsid w:val="002074C7"/>
    <w:rsid w:val="00207F01"/>
    <w:rsid w:val="00210895"/>
    <w:rsid w:val="00211BDA"/>
    <w:rsid w:val="0021245B"/>
    <w:rsid w:val="00212987"/>
    <w:rsid w:val="002137FE"/>
    <w:rsid w:val="00214311"/>
    <w:rsid w:val="002143EE"/>
    <w:rsid w:val="002155ED"/>
    <w:rsid w:val="002156DC"/>
    <w:rsid w:val="002173D2"/>
    <w:rsid w:val="00217CA1"/>
    <w:rsid w:val="002234B8"/>
    <w:rsid w:val="002248CD"/>
    <w:rsid w:val="002257A7"/>
    <w:rsid w:val="00226755"/>
    <w:rsid w:val="00226E4A"/>
    <w:rsid w:val="00226F87"/>
    <w:rsid w:val="00227AA5"/>
    <w:rsid w:val="00230481"/>
    <w:rsid w:val="00230962"/>
    <w:rsid w:val="0023207F"/>
    <w:rsid w:val="00232634"/>
    <w:rsid w:val="00232DF5"/>
    <w:rsid w:val="002338D8"/>
    <w:rsid w:val="00233B8E"/>
    <w:rsid w:val="00234022"/>
    <w:rsid w:val="00234FB3"/>
    <w:rsid w:val="00237943"/>
    <w:rsid w:val="00237DD3"/>
    <w:rsid w:val="00237E33"/>
    <w:rsid w:val="00241225"/>
    <w:rsid w:val="0024547F"/>
    <w:rsid w:val="002455FD"/>
    <w:rsid w:val="00246172"/>
    <w:rsid w:val="0025167D"/>
    <w:rsid w:val="00251BE4"/>
    <w:rsid w:val="00251C41"/>
    <w:rsid w:val="00251D6D"/>
    <w:rsid w:val="00252836"/>
    <w:rsid w:val="00252A7E"/>
    <w:rsid w:val="00252E8F"/>
    <w:rsid w:val="00253A0E"/>
    <w:rsid w:val="00254BD6"/>
    <w:rsid w:val="00254FE1"/>
    <w:rsid w:val="002554F6"/>
    <w:rsid w:val="00257D8D"/>
    <w:rsid w:val="0026062B"/>
    <w:rsid w:val="002607FB"/>
    <w:rsid w:val="00260855"/>
    <w:rsid w:val="00261C45"/>
    <w:rsid w:val="00262A9E"/>
    <w:rsid w:val="00263214"/>
    <w:rsid w:val="0026368B"/>
    <w:rsid w:val="00265569"/>
    <w:rsid w:val="00265711"/>
    <w:rsid w:val="00267248"/>
    <w:rsid w:val="00267D96"/>
    <w:rsid w:val="00267EF2"/>
    <w:rsid w:val="002701AF"/>
    <w:rsid w:val="00271713"/>
    <w:rsid w:val="00271AD6"/>
    <w:rsid w:val="00271CE2"/>
    <w:rsid w:val="002733BB"/>
    <w:rsid w:val="00273B04"/>
    <w:rsid w:val="002756E2"/>
    <w:rsid w:val="00276F2A"/>
    <w:rsid w:val="002770B8"/>
    <w:rsid w:val="002804B9"/>
    <w:rsid w:val="00282DE7"/>
    <w:rsid w:val="00283511"/>
    <w:rsid w:val="00283FB5"/>
    <w:rsid w:val="00284341"/>
    <w:rsid w:val="0028455E"/>
    <w:rsid w:val="00285779"/>
    <w:rsid w:val="00285866"/>
    <w:rsid w:val="00286A28"/>
    <w:rsid w:val="00286F76"/>
    <w:rsid w:val="00287707"/>
    <w:rsid w:val="002907F3"/>
    <w:rsid w:val="0029292C"/>
    <w:rsid w:val="002938FB"/>
    <w:rsid w:val="00293DE2"/>
    <w:rsid w:val="00295AED"/>
    <w:rsid w:val="002A197B"/>
    <w:rsid w:val="002A5E9C"/>
    <w:rsid w:val="002B0306"/>
    <w:rsid w:val="002B1008"/>
    <w:rsid w:val="002B2B02"/>
    <w:rsid w:val="002B2FFF"/>
    <w:rsid w:val="002B420E"/>
    <w:rsid w:val="002B4FB7"/>
    <w:rsid w:val="002B586B"/>
    <w:rsid w:val="002C28F4"/>
    <w:rsid w:val="002C498D"/>
    <w:rsid w:val="002C529A"/>
    <w:rsid w:val="002C6608"/>
    <w:rsid w:val="002C71DF"/>
    <w:rsid w:val="002C796C"/>
    <w:rsid w:val="002D2174"/>
    <w:rsid w:val="002D2405"/>
    <w:rsid w:val="002D2A13"/>
    <w:rsid w:val="002D4490"/>
    <w:rsid w:val="002D44DF"/>
    <w:rsid w:val="002D4837"/>
    <w:rsid w:val="002D4FE9"/>
    <w:rsid w:val="002D511E"/>
    <w:rsid w:val="002D57B2"/>
    <w:rsid w:val="002D64B4"/>
    <w:rsid w:val="002D6691"/>
    <w:rsid w:val="002D702C"/>
    <w:rsid w:val="002D7F00"/>
    <w:rsid w:val="002E1FFF"/>
    <w:rsid w:val="002E398C"/>
    <w:rsid w:val="002E6041"/>
    <w:rsid w:val="002E683F"/>
    <w:rsid w:val="002E6BDD"/>
    <w:rsid w:val="002E736E"/>
    <w:rsid w:val="002F0316"/>
    <w:rsid w:val="002F085A"/>
    <w:rsid w:val="002F17FB"/>
    <w:rsid w:val="002F30E6"/>
    <w:rsid w:val="002F35AD"/>
    <w:rsid w:val="002F3884"/>
    <w:rsid w:val="002F393E"/>
    <w:rsid w:val="002F4510"/>
    <w:rsid w:val="002F47B7"/>
    <w:rsid w:val="002F4B0D"/>
    <w:rsid w:val="002F5D49"/>
    <w:rsid w:val="002F6635"/>
    <w:rsid w:val="002F6A03"/>
    <w:rsid w:val="002F6CD0"/>
    <w:rsid w:val="00300FC0"/>
    <w:rsid w:val="00301F9B"/>
    <w:rsid w:val="00302E07"/>
    <w:rsid w:val="00303FA1"/>
    <w:rsid w:val="00305314"/>
    <w:rsid w:val="00305520"/>
    <w:rsid w:val="00305B57"/>
    <w:rsid w:val="0030680A"/>
    <w:rsid w:val="003103D6"/>
    <w:rsid w:val="00311528"/>
    <w:rsid w:val="0031180E"/>
    <w:rsid w:val="0031181A"/>
    <w:rsid w:val="00311BDB"/>
    <w:rsid w:val="003125E8"/>
    <w:rsid w:val="00314405"/>
    <w:rsid w:val="00314BDE"/>
    <w:rsid w:val="003152FE"/>
    <w:rsid w:val="0031682A"/>
    <w:rsid w:val="00321769"/>
    <w:rsid w:val="003236F1"/>
    <w:rsid w:val="003240DB"/>
    <w:rsid w:val="00325B29"/>
    <w:rsid w:val="00325B53"/>
    <w:rsid w:val="00326984"/>
    <w:rsid w:val="00330DA9"/>
    <w:rsid w:val="00332FAD"/>
    <w:rsid w:val="00335129"/>
    <w:rsid w:val="00335606"/>
    <w:rsid w:val="00335B47"/>
    <w:rsid w:val="003369B4"/>
    <w:rsid w:val="003379B5"/>
    <w:rsid w:val="00340532"/>
    <w:rsid w:val="003409A3"/>
    <w:rsid w:val="00341653"/>
    <w:rsid w:val="003419ED"/>
    <w:rsid w:val="00341D00"/>
    <w:rsid w:val="003425C5"/>
    <w:rsid w:val="00343284"/>
    <w:rsid w:val="00344606"/>
    <w:rsid w:val="00344747"/>
    <w:rsid w:val="003471EC"/>
    <w:rsid w:val="003511AC"/>
    <w:rsid w:val="0035302F"/>
    <w:rsid w:val="00353432"/>
    <w:rsid w:val="00356B35"/>
    <w:rsid w:val="00362EBD"/>
    <w:rsid w:val="00364CD8"/>
    <w:rsid w:val="003664D7"/>
    <w:rsid w:val="00366C71"/>
    <w:rsid w:val="003751CE"/>
    <w:rsid w:val="00375463"/>
    <w:rsid w:val="003769A0"/>
    <w:rsid w:val="00377625"/>
    <w:rsid w:val="003825C1"/>
    <w:rsid w:val="003838A2"/>
    <w:rsid w:val="00383D6A"/>
    <w:rsid w:val="00386A91"/>
    <w:rsid w:val="00386E36"/>
    <w:rsid w:val="003914DA"/>
    <w:rsid w:val="00391674"/>
    <w:rsid w:val="00391D28"/>
    <w:rsid w:val="00392BC6"/>
    <w:rsid w:val="00392D96"/>
    <w:rsid w:val="003930A5"/>
    <w:rsid w:val="00393BD8"/>
    <w:rsid w:val="00393F2C"/>
    <w:rsid w:val="0039617C"/>
    <w:rsid w:val="0039792C"/>
    <w:rsid w:val="003A1324"/>
    <w:rsid w:val="003A2AEC"/>
    <w:rsid w:val="003A3222"/>
    <w:rsid w:val="003A40E0"/>
    <w:rsid w:val="003A6719"/>
    <w:rsid w:val="003B0940"/>
    <w:rsid w:val="003B132A"/>
    <w:rsid w:val="003B1DA8"/>
    <w:rsid w:val="003B2C29"/>
    <w:rsid w:val="003B3485"/>
    <w:rsid w:val="003B3B4D"/>
    <w:rsid w:val="003B439E"/>
    <w:rsid w:val="003B516D"/>
    <w:rsid w:val="003C0255"/>
    <w:rsid w:val="003C3033"/>
    <w:rsid w:val="003C30EA"/>
    <w:rsid w:val="003C4DD3"/>
    <w:rsid w:val="003C5EEA"/>
    <w:rsid w:val="003C60DE"/>
    <w:rsid w:val="003C6728"/>
    <w:rsid w:val="003C68DE"/>
    <w:rsid w:val="003C7E4D"/>
    <w:rsid w:val="003D03EA"/>
    <w:rsid w:val="003D369B"/>
    <w:rsid w:val="003D3EE8"/>
    <w:rsid w:val="003D5B6C"/>
    <w:rsid w:val="003D714E"/>
    <w:rsid w:val="003D7A63"/>
    <w:rsid w:val="003E0101"/>
    <w:rsid w:val="003E050D"/>
    <w:rsid w:val="003E0ABB"/>
    <w:rsid w:val="003E406D"/>
    <w:rsid w:val="003E4AFC"/>
    <w:rsid w:val="003E4D3C"/>
    <w:rsid w:val="003E62C2"/>
    <w:rsid w:val="003E64F8"/>
    <w:rsid w:val="003F08E7"/>
    <w:rsid w:val="003F0B3F"/>
    <w:rsid w:val="003F0E72"/>
    <w:rsid w:val="003F1433"/>
    <w:rsid w:val="003F14CB"/>
    <w:rsid w:val="003F1D45"/>
    <w:rsid w:val="003F30E3"/>
    <w:rsid w:val="003F37C8"/>
    <w:rsid w:val="003F43AF"/>
    <w:rsid w:val="003F7AA4"/>
    <w:rsid w:val="00400920"/>
    <w:rsid w:val="00401241"/>
    <w:rsid w:val="004016D8"/>
    <w:rsid w:val="004019DB"/>
    <w:rsid w:val="00402EFE"/>
    <w:rsid w:val="004030A6"/>
    <w:rsid w:val="00404707"/>
    <w:rsid w:val="00404D83"/>
    <w:rsid w:val="00404F76"/>
    <w:rsid w:val="00405307"/>
    <w:rsid w:val="00407EA4"/>
    <w:rsid w:val="004101A6"/>
    <w:rsid w:val="00410462"/>
    <w:rsid w:val="004115D9"/>
    <w:rsid w:val="004130F9"/>
    <w:rsid w:val="00413867"/>
    <w:rsid w:val="004158A4"/>
    <w:rsid w:val="00415D28"/>
    <w:rsid w:val="00416059"/>
    <w:rsid w:val="00416312"/>
    <w:rsid w:val="004205F6"/>
    <w:rsid w:val="0042258F"/>
    <w:rsid w:val="00422AAA"/>
    <w:rsid w:val="004259A8"/>
    <w:rsid w:val="004278E1"/>
    <w:rsid w:val="0042796B"/>
    <w:rsid w:val="00427F9C"/>
    <w:rsid w:val="0043441A"/>
    <w:rsid w:val="00436BD9"/>
    <w:rsid w:val="00437E98"/>
    <w:rsid w:val="00441659"/>
    <w:rsid w:val="0044313B"/>
    <w:rsid w:val="00443441"/>
    <w:rsid w:val="0044522F"/>
    <w:rsid w:val="004458C8"/>
    <w:rsid w:val="004460DE"/>
    <w:rsid w:val="0044671E"/>
    <w:rsid w:val="0044748A"/>
    <w:rsid w:val="00450F2F"/>
    <w:rsid w:val="00451350"/>
    <w:rsid w:val="0045279A"/>
    <w:rsid w:val="004611A3"/>
    <w:rsid w:val="004611CA"/>
    <w:rsid w:val="00461CD1"/>
    <w:rsid w:val="00462186"/>
    <w:rsid w:val="00462913"/>
    <w:rsid w:val="00464836"/>
    <w:rsid w:val="004658B2"/>
    <w:rsid w:val="0046630E"/>
    <w:rsid w:val="0047054C"/>
    <w:rsid w:val="00471AE6"/>
    <w:rsid w:val="004724D1"/>
    <w:rsid w:val="00473258"/>
    <w:rsid w:val="00475C1F"/>
    <w:rsid w:val="00476658"/>
    <w:rsid w:val="00476B12"/>
    <w:rsid w:val="0047792C"/>
    <w:rsid w:val="004801F4"/>
    <w:rsid w:val="004805F7"/>
    <w:rsid w:val="0048105B"/>
    <w:rsid w:val="00481872"/>
    <w:rsid w:val="00481E90"/>
    <w:rsid w:val="00482DAD"/>
    <w:rsid w:val="004835A0"/>
    <w:rsid w:val="0048399E"/>
    <w:rsid w:val="00483C1C"/>
    <w:rsid w:val="004840E5"/>
    <w:rsid w:val="004841C3"/>
    <w:rsid w:val="0048445C"/>
    <w:rsid w:val="00486E36"/>
    <w:rsid w:val="00487AD6"/>
    <w:rsid w:val="00487D21"/>
    <w:rsid w:val="00490D98"/>
    <w:rsid w:val="0049143F"/>
    <w:rsid w:val="00491F03"/>
    <w:rsid w:val="00492AFB"/>
    <w:rsid w:val="00492FDE"/>
    <w:rsid w:val="00493BD4"/>
    <w:rsid w:val="00493D2B"/>
    <w:rsid w:val="00494168"/>
    <w:rsid w:val="00494C56"/>
    <w:rsid w:val="004A119F"/>
    <w:rsid w:val="004A1CC6"/>
    <w:rsid w:val="004A1DFA"/>
    <w:rsid w:val="004A20A1"/>
    <w:rsid w:val="004A216A"/>
    <w:rsid w:val="004A3110"/>
    <w:rsid w:val="004A3A8E"/>
    <w:rsid w:val="004A64C6"/>
    <w:rsid w:val="004A6BBA"/>
    <w:rsid w:val="004A76AD"/>
    <w:rsid w:val="004B100C"/>
    <w:rsid w:val="004B2012"/>
    <w:rsid w:val="004B27D1"/>
    <w:rsid w:val="004B3E1C"/>
    <w:rsid w:val="004B4385"/>
    <w:rsid w:val="004B5A75"/>
    <w:rsid w:val="004B74AA"/>
    <w:rsid w:val="004B75C6"/>
    <w:rsid w:val="004B76BE"/>
    <w:rsid w:val="004B76C4"/>
    <w:rsid w:val="004B7D7A"/>
    <w:rsid w:val="004B7E0B"/>
    <w:rsid w:val="004C0014"/>
    <w:rsid w:val="004C1875"/>
    <w:rsid w:val="004C1A8C"/>
    <w:rsid w:val="004C2064"/>
    <w:rsid w:val="004C21E8"/>
    <w:rsid w:val="004C29F4"/>
    <w:rsid w:val="004C2B3C"/>
    <w:rsid w:val="004C3BC2"/>
    <w:rsid w:val="004C3F2A"/>
    <w:rsid w:val="004C5163"/>
    <w:rsid w:val="004C70A4"/>
    <w:rsid w:val="004D1903"/>
    <w:rsid w:val="004D2EBF"/>
    <w:rsid w:val="004D5DF2"/>
    <w:rsid w:val="004D79D0"/>
    <w:rsid w:val="004D7B11"/>
    <w:rsid w:val="004E0CD7"/>
    <w:rsid w:val="004E1C25"/>
    <w:rsid w:val="004E1EFF"/>
    <w:rsid w:val="004E29E6"/>
    <w:rsid w:val="004E31C9"/>
    <w:rsid w:val="004E3B45"/>
    <w:rsid w:val="004E47ED"/>
    <w:rsid w:val="004E5752"/>
    <w:rsid w:val="004E5911"/>
    <w:rsid w:val="004E5C81"/>
    <w:rsid w:val="004F0B15"/>
    <w:rsid w:val="004F2222"/>
    <w:rsid w:val="004F29D1"/>
    <w:rsid w:val="004F2EBB"/>
    <w:rsid w:val="004F4B83"/>
    <w:rsid w:val="004F6084"/>
    <w:rsid w:val="004F777D"/>
    <w:rsid w:val="00500294"/>
    <w:rsid w:val="00500FC4"/>
    <w:rsid w:val="00500FED"/>
    <w:rsid w:val="0050210F"/>
    <w:rsid w:val="00504AE3"/>
    <w:rsid w:val="0050572B"/>
    <w:rsid w:val="00505BCF"/>
    <w:rsid w:val="0050622B"/>
    <w:rsid w:val="005067C2"/>
    <w:rsid w:val="00507C4A"/>
    <w:rsid w:val="005105ED"/>
    <w:rsid w:val="00510D0A"/>
    <w:rsid w:val="00510E7C"/>
    <w:rsid w:val="00511814"/>
    <w:rsid w:val="005118DB"/>
    <w:rsid w:val="00512188"/>
    <w:rsid w:val="005121CE"/>
    <w:rsid w:val="0051289D"/>
    <w:rsid w:val="00513F71"/>
    <w:rsid w:val="005140D2"/>
    <w:rsid w:val="005144B1"/>
    <w:rsid w:val="00516507"/>
    <w:rsid w:val="005177B7"/>
    <w:rsid w:val="00522C11"/>
    <w:rsid w:val="00523057"/>
    <w:rsid w:val="00524371"/>
    <w:rsid w:val="00526B4D"/>
    <w:rsid w:val="00526D67"/>
    <w:rsid w:val="0053163B"/>
    <w:rsid w:val="005317F3"/>
    <w:rsid w:val="0053256A"/>
    <w:rsid w:val="005333EB"/>
    <w:rsid w:val="00535D3E"/>
    <w:rsid w:val="00535F8A"/>
    <w:rsid w:val="00541102"/>
    <w:rsid w:val="005463E2"/>
    <w:rsid w:val="00550711"/>
    <w:rsid w:val="0055078B"/>
    <w:rsid w:val="00550F77"/>
    <w:rsid w:val="005514CD"/>
    <w:rsid w:val="00551FEB"/>
    <w:rsid w:val="005533E5"/>
    <w:rsid w:val="00556405"/>
    <w:rsid w:val="0055759D"/>
    <w:rsid w:val="00557A46"/>
    <w:rsid w:val="005618AA"/>
    <w:rsid w:val="005624F0"/>
    <w:rsid w:val="00564BC2"/>
    <w:rsid w:val="00566095"/>
    <w:rsid w:val="00566860"/>
    <w:rsid w:val="00566ACD"/>
    <w:rsid w:val="00567A52"/>
    <w:rsid w:val="00567E17"/>
    <w:rsid w:val="0057036B"/>
    <w:rsid w:val="0057096D"/>
    <w:rsid w:val="00571858"/>
    <w:rsid w:val="00571984"/>
    <w:rsid w:val="005721BE"/>
    <w:rsid w:val="00577270"/>
    <w:rsid w:val="005775F1"/>
    <w:rsid w:val="0058108A"/>
    <w:rsid w:val="00581C64"/>
    <w:rsid w:val="00583E41"/>
    <w:rsid w:val="005845B9"/>
    <w:rsid w:val="0058475F"/>
    <w:rsid w:val="00586D9E"/>
    <w:rsid w:val="00587E6C"/>
    <w:rsid w:val="00590024"/>
    <w:rsid w:val="005903F5"/>
    <w:rsid w:val="00590A41"/>
    <w:rsid w:val="00590BCD"/>
    <w:rsid w:val="00591A9B"/>
    <w:rsid w:val="00593405"/>
    <w:rsid w:val="0059394A"/>
    <w:rsid w:val="005955ED"/>
    <w:rsid w:val="00595C6D"/>
    <w:rsid w:val="005963B2"/>
    <w:rsid w:val="00596F25"/>
    <w:rsid w:val="00597C5B"/>
    <w:rsid w:val="005A1494"/>
    <w:rsid w:val="005A2AA6"/>
    <w:rsid w:val="005A2C1E"/>
    <w:rsid w:val="005A3328"/>
    <w:rsid w:val="005A3620"/>
    <w:rsid w:val="005A43C5"/>
    <w:rsid w:val="005A4844"/>
    <w:rsid w:val="005A60A9"/>
    <w:rsid w:val="005B37DD"/>
    <w:rsid w:val="005B43DF"/>
    <w:rsid w:val="005B45CF"/>
    <w:rsid w:val="005B480E"/>
    <w:rsid w:val="005B6B7C"/>
    <w:rsid w:val="005B76E0"/>
    <w:rsid w:val="005B7DBB"/>
    <w:rsid w:val="005B7E58"/>
    <w:rsid w:val="005C0758"/>
    <w:rsid w:val="005C0E36"/>
    <w:rsid w:val="005C13B2"/>
    <w:rsid w:val="005C1A81"/>
    <w:rsid w:val="005C3CB6"/>
    <w:rsid w:val="005C5A47"/>
    <w:rsid w:val="005C6199"/>
    <w:rsid w:val="005C70A8"/>
    <w:rsid w:val="005C7140"/>
    <w:rsid w:val="005C7687"/>
    <w:rsid w:val="005D27F0"/>
    <w:rsid w:val="005D34D0"/>
    <w:rsid w:val="005D4744"/>
    <w:rsid w:val="005D7335"/>
    <w:rsid w:val="005D78F4"/>
    <w:rsid w:val="005E1304"/>
    <w:rsid w:val="005E19E7"/>
    <w:rsid w:val="005E1E6E"/>
    <w:rsid w:val="005E369F"/>
    <w:rsid w:val="005E3903"/>
    <w:rsid w:val="005E3E48"/>
    <w:rsid w:val="005E3FD8"/>
    <w:rsid w:val="005E5774"/>
    <w:rsid w:val="005E5E8C"/>
    <w:rsid w:val="005E6F11"/>
    <w:rsid w:val="005E71B0"/>
    <w:rsid w:val="005F060A"/>
    <w:rsid w:val="005F3639"/>
    <w:rsid w:val="005F45F0"/>
    <w:rsid w:val="005F4E85"/>
    <w:rsid w:val="005F5AA5"/>
    <w:rsid w:val="005F720E"/>
    <w:rsid w:val="005F7267"/>
    <w:rsid w:val="005F7BC8"/>
    <w:rsid w:val="005F7FBB"/>
    <w:rsid w:val="0060133A"/>
    <w:rsid w:val="006019B0"/>
    <w:rsid w:val="00602901"/>
    <w:rsid w:val="00603FFF"/>
    <w:rsid w:val="00605D8E"/>
    <w:rsid w:val="00606053"/>
    <w:rsid w:val="006071F2"/>
    <w:rsid w:val="006122ED"/>
    <w:rsid w:val="00612355"/>
    <w:rsid w:val="00613B35"/>
    <w:rsid w:val="00614134"/>
    <w:rsid w:val="00614EA6"/>
    <w:rsid w:val="00616973"/>
    <w:rsid w:val="006170CF"/>
    <w:rsid w:val="00625AD3"/>
    <w:rsid w:val="00631F92"/>
    <w:rsid w:val="006328BE"/>
    <w:rsid w:val="00633737"/>
    <w:rsid w:val="0063436D"/>
    <w:rsid w:val="00635A42"/>
    <w:rsid w:val="00635B9D"/>
    <w:rsid w:val="00636EEC"/>
    <w:rsid w:val="006419A0"/>
    <w:rsid w:val="00642498"/>
    <w:rsid w:val="00644A5A"/>
    <w:rsid w:val="00645E87"/>
    <w:rsid w:val="00654B1D"/>
    <w:rsid w:val="00654E5E"/>
    <w:rsid w:val="00654E9B"/>
    <w:rsid w:val="00657123"/>
    <w:rsid w:val="00661228"/>
    <w:rsid w:val="006619D0"/>
    <w:rsid w:val="006668FE"/>
    <w:rsid w:val="006708EA"/>
    <w:rsid w:val="00671D4A"/>
    <w:rsid w:val="00671FF7"/>
    <w:rsid w:val="0067253E"/>
    <w:rsid w:val="006733C9"/>
    <w:rsid w:val="006757DA"/>
    <w:rsid w:val="00677027"/>
    <w:rsid w:val="006773B6"/>
    <w:rsid w:val="00681037"/>
    <w:rsid w:val="00681999"/>
    <w:rsid w:val="00684A36"/>
    <w:rsid w:val="0068553F"/>
    <w:rsid w:val="00685F05"/>
    <w:rsid w:val="00686094"/>
    <w:rsid w:val="00686B7F"/>
    <w:rsid w:val="0069377D"/>
    <w:rsid w:val="00693DCF"/>
    <w:rsid w:val="0069434C"/>
    <w:rsid w:val="00694A14"/>
    <w:rsid w:val="0069599C"/>
    <w:rsid w:val="00696159"/>
    <w:rsid w:val="00697C3A"/>
    <w:rsid w:val="006A05DB"/>
    <w:rsid w:val="006A282A"/>
    <w:rsid w:val="006A507B"/>
    <w:rsid w:val="006A5A3B"/>
    <w:rsid w:val="006A7043"/>
    <w:rsid w:val="006B0122"/>
    <w:rsid w:val="006B0B76"/>
    <w:rsid w:val="006B27AA"/>
    <w:rsid w:val="006B2EA0"/>
    <w:rsid w:val="006B4031"/>
    <w:rsid w:val="006B4202"/>
    <w:rsid w:val="006B47CA"/>
    <w:rsid w:val="006B5F63"/>
    <w:rsid w:val="006B7146"/>
    <w:rsid w:val="006C0218"/>
    <w:rsid w:val="006C0A6E"/>
    <w:rsid w:val="006C373C"/>
    <w:rsid w:val="006C45A0"/>
    <w:rsid w:val="006C5269"/>
    <w:rsid w:val="006C5D2F"/>
    <w:rsid w:val="006D1381"/>
    <w:rsid w:val="006D24CC"/>
    <w:rsid w:val="006D3030"/>
    <w:rsid w:val="006D34E7"/>
    <w:rsid w:val="006D35BD"/>
    <w:rsid w:val="006D45A6"/>
    <w:rsid w:val="006D54BF"/>
    <w:rsid w:val="006D5889"/>
    <w:rsid w:val="006D5ED7"/>
    <w:rsid w:val="006D62AF"/>
    <w:rsid w:val="006D6642"/>
    <w:rsid w:val="006D677E"/>
    <w:rsid w:val="006D6F36"/>
    <w:rsid w:val="006D76DD"/>
    <w:rsid w:val="006E097D"/>
    <w:rsid w:val="006E0E33"/>
    <w:rsid w:val="006E182A"/>
    <w:rsid w:val="006E1FD9"/>
    <w:rsid w:val="006E28A0"/>
    <w:rsid w:val="006E2B91"/>
    <w:rsid w:val="006E318C"/>
    <w:rsid w:val="006E32F3"/>
    <w:rsid w:val="006E4366"/>
    <w:rsid w:val="006E496B"/>
    <w:rsid w:val="006E49AE"/>
    <w:rsid w:val="006E62ED"/>
    <w:rsid w:val="006F1204"/>
    <w:rsid w:val="006F1B9F"/>
    <w:rsid w:val="006F30FA"/>
    <w:rsid w:val="006F5FDA"/>
    <w:rsid w:val="006F6760"/>
    <w:rsid w:val="006F68B4"/>
    <w:rsid w:val="006F7024"/>
    <w:rsid w:val="006F7391"/>
    <w:rsid w:val="006F751C"/>
    <w:rsid w:val="006F7B79"/>
    <w:rsid w:val="00701646"/>
    <w:rsid w:val="0070168B"/>
    <w:rsid w:val="007019E0"/>
    <w:rsid w:val="007031B5"/>
    <w:rsid w:val="00706787"/>
    <w:rsid w:val="00707138"/>
    <w:rsid w:val="00710EC3"/>
    <w:rsid w:val="00710F9C"/>
    <w:rsid w:val="0071178F"/>
    <w:rsid w:val="00712161"/>
    <w:rsid w:val="00714315"/>
    <w:rsid w:val="00714DB8"/>
    <w:rsid w:val="007151D1"/>
    <w:rsid w:val="00716B0F"/>
    <w:rsid w:val="00716BBB"/>
    <w:rsid w:val="007170D8"/>
    <w:rsid w:val="007206D7"/>
    <w:rsid w:val="00720DA9"/>
    <w:rsid w:val="00721552"/>
    <w:rsid w:val="00727B5F"/>
    <w:rsid w:val="0073060B"/>
    <w:rsid w:val="0073086A"/>
    <w:rsid w:val="0073375F"/>
    <w:rsid w:val="007348FF"/>
    <w:rsid w:val="00735A11"/>
    <w:rsid w:val="0073614D"/>
    <w:rsid w:val="00736C47"/>
    <w:rsid w:val="007408C0"/>
    <w:rsid w:val="00740BA9"/>
    <w:rsid w:val="00740DAC"/>
    <w:rsid w:val="00743FEA"/>
    <w:rsid w:val="007468D0"/>
    <w:rsid w:val="007468E4"/>
    <w:rsid w:val="007470C1"/>
    <w:rsid w:val="00747120"/>
    <w:rsid w:val="00750611"/>
    <w:rsid w:val="00751B96"/>
    <w:rsid w:val="007525FA"/>
    <w:rsid w:val="00752BCC"/>
    <w:rsid w:val="00753687"/>
    <w:rsid w:val="00754CF9"/>
    <w:rsid w:val="00755204"/>
    <w:rsid w:val="00756166"/>
    <w:rsid w:val="007603B9"/>
    <w:rsid w:val="00763164"/>
    <w:rsid w:val="00764870"/>
    <w:rsid w:val="0076560A"/>
    <w:rsid w:val="0076622A"/>
    <w:rsid w:val="00766A4D"/>
    <w:rsid w:val="00766B38"/>
    <w:rsid w:val="00767710"/>
    <w:rsid w:val="007677CD"/>
    <w:rsid w:val="00767E91"/>
    <w:rsid w:val="007701F8"/>
    <w:rsid w:val="007702DF"/>
    <w:rsid w:val="0077069E"/>
    <w:rsid w:val="00771200"/>
    <w:rsid w:val="0077459E"/>
    <w:rsid w:val="0077499A"/>
    <w:rsid w:val="00774D21"/>
    <w:rsid w:val="00776E0E"/>
    <w:rsid w:val="00777B46"/>
    <w:rsid w:val="00777D88"/>
    <w:rsid w:val="00777D8E"/>
    <w:rsid w:val="0078051E"/>
    <w:rsid w:val="007812F1"/>
    <w:rsid w:val="0078135B"/>
    <w:rsid w:val="007833C7"/>
    <w:rsid w:val="00783630"/>
    <w:rsid w:val="00783908"/>
    <w:rsid w:val="00785176"/>
    <w:rsid w:val="00787187"/>
    <w:rsid w:val="007871ED"/>
    <w:rsid w:val="00790509"/>
    <w:rsid w:val="007905BD"/>
    <w:rsid w:val="00791E07"/>
    <w:rsid w:val="00792861"/>
    <w:rsid w:val="0079351F"/>
    <w:rsid w:val="00795183"/>
    <w:rsid w:val="00795895"/>
    <w:rsid w:val="00795C9F"/>
    <w:rsid w:val="00797255"/>
    <w:rsid w:val="0079759A"/>
    <w:rsid w:val="00797899"/>
    <w:rsid w:val="007A05C1"/>
    <w:rsid w:val="007A0B75"/>
    <w:rsid w:val="007A0D2F"/>
    <w:rsid w:val="007A293D"/>
    <w:rsid w:val="007A3362"/>
    <w:rsid w:val="007A4667"/>
    <w:rsid w:val="007A5D2B"/>
    <w:rsid w:val="007A73F5"/>
    <w:rsid w:val="007B01ED"/>
    <w:rsid w:val="007B020E"/>
    <w:rsid w:val="007B0D12"/>
    <w:rsid w:val="007B4439"/>
    <w:rsid w:val="007B46B8"/>
    <w:rsid w:val="007B4EE0"/>
    <w:rsid w:val="007B6379"/>
    <w:rsid w:val="007B65E7"/>
    <w:rsid w:val="007B725F"/>
    <w:rsid w:val="007C1687"/>
    <w:rsid w:val="007C1C08"/>
    <w:rsid w:val="007C2C1B"/>
    <w:rsid w:val="007C38D4"/>
    <w:rsid w:val="007C4237"/>
    <w:rsid w:val="007C779B"/>
    <w:rsid w:val="007D09F4"/>
    <w:rsid w:val="007D31B5"/>
    <w:rsid w:val="007D4252"/>
    <w:rsid w:val="007D51D3"/>
    <w:rsid w:val="007D56F8"/>
    <w:rsid w:val="007D5705"/>
    <w:rsid w:val="007D68B1"/>
    <w:rsid w:val="007D7EF7"/>
    <w:rsid w:val="007E0410"/>
    <w:rsid w:val="007E0466"/>
    <w:rsid w:val="007E30AB"/>
    <w:rsid w:val="007E4890"/>
    <w:rsid w:val="007E53C8"/>
    <w:rsid w:val="007E79F3"/>
    <w:rsid w:val="007F0ED6"/>
    <w:rsid w:val="007F145F"/>
    <w:rsid w:val="007F2617"/>
    <w:rsid w:val="007F39CE"/>
    <w:rsid w:val="007F4BA1"/>
    <w:rsid w:val="007F4F8B"/>
    <w:rsid w:val="007F54FC"/>
    <w:rsid w:val="008016D3"/>
    <w:rsid w:val="0080266D"/>
    <w:rsid w:val="00802A1E"/>
    <w:rsid w:val="00802F42"/>
    <w:rsid w:val="00804160"/>
    <w:rsid w:val="0080420C"/>
    <w:rsid w:val="008046D3"/>
    <w:rsid w:val="008047C7"/>
    <w:rsid w:val="008047CC"/>
    <w:rsid w:val="00804DD7"/>
    <w:rsid w:val="00805307"/>
    <w:rsid w:val="00805E66"/>
    <w:rsid w:val="00805ED5"/>
    <w:rsid w:val="00806CE4"/>
    <w:rsid w:val="00810291"/>
    <w:rsid w:val="00815686"/>
    <w:rsid w:val="00816AF5"/>
    <w:rsid w:val="00820331"/>
    <w:rsid w:val="00820875"/>
    <w:rsid w:val="00820C8B"/>
    <w:rsid w:val="00821736"/>
    <w:rsid w:val="00821E10"/>
    <w:rsid w:val="00822ED0"/>
    <w:rsid w:val="00823B49"/>
    <w:rsid w:val="008252A0"/>
    <w:rsid w:val="00830E02"/>
    <w:rsid w:val="008322FB"/>
    <w:rsid w:val="008329D6"/>
    <w:rsid w:val="00832EA3"/>
    <w:rsid w:val="00833525"/>
    <w:rsid w:val="00833608"/>
    <w:rsid w:val="00833CA1"/>
    <w:rsid w:val="008352CE"/>
    <w:rsid w:val="00835BAF"/>
    <w:rsid w:val="00835E85"/>
    <w:rsid w:val="00836593"/>
    <w:rsid w:val="0083685C"/>
    <w:rsid w:val="00836964"/>
    <w:rsid w:val="00836A1E"/>
    <w:rsid w:val="00836FA1"/>
    <w:rsid w:val="00837064"/>
    <w:rsid w:val="00840619"/>
    <w:rsid w:val="00840F5B"/>
    <w:rsid w:val="00841D4B"/>
    <w:rsid w:val="00844695"/>
    <w:rsid w:val="00844BDF"/>
    <w:rsid w:val="00851164"/>
    <w:rsid w:val="00851207"/>
    <w:rsid w:val="00852A7F"/>
    <w:rsid w:val="008533BA"/>
    <w:rsid w:val="00853C4E"/>
    <w:rsid w:val="00854300"/>
    <w:rsid w:val="00854A64"/>
    <w:rsid w:val="00855937"/>
    <w:rsid w:val="00856CE8"/>
    <w:rsid w:val="008579BA"/>
    <w:rsid w:val="00860B6F"/>
    <w:rsid w:val="0086146D"/>
    <w:rsid w:val="0086190D"/>
    <w:rsid w:val="008639EC"/>
    <w:rsid w:val="00865009"/>
    <w:rsid w:val="0086583F"/>
    <w:rsid w:val="00866892"/>
    <w:rsid w:val="008669FC"/>
    <w:rsid w:val="00870E6C"/>
    <w:rsid w:val="00871EC4"/>
    <w:rsid w:val="00872A66"/>
    <w:rsid w:val="008739FF"/>
    <w:rsid w:val="008745B6"/>
    <w:rsid w:val="008769F2"/>
    <w:rsid w:val="00876ACA"/>
    <w:rsid w:val="0088226A"/>
    <w:rsid w:val="00882E88"/>
    <w:rsid w:val="00884851"/>
    <w:rsid w:val="00885A1F"/>
    <w:rsid w:val="00885DD7"/>
    <w:rsid w:val="00886423"/>
    <w:rsid w:val="00886CEF"/>
    <w:rsid w:val="00886FD4"/>
    <w:rsid w:val="0089176B"/>
    <w:rsid w:val="00891DA6"/>
    <w:rsid w:val="00895F82"/>
    <w:rsid w:val="00897299"/>
    <w:rsid w:val="008A13D9"/>
    <w:rsid w:val="008A2F7E"/>
    <w:rsid w:val="008A31D3"/>
    <w:rsid w:val="008A3CEF"/>
    <w:rsid w:val="008A54B3"/>
    <w:rsid w:val="008A63EA"/>
    <w:rsid w:val="008A65B1"/>
    <w:rsid w:val="008A6DC0"/>
    <w:rsid w:val="008A7B45"/>
    <w:rsid w:val="008B1F5E"/>
    <w:rsid w:val="008B3A2A"/>
    <w:rsid w:val="008B404A"/>
    <w:rsid w:val="008B5105"/>
    <w:rsid w:val="008B5144"/>
    <w:rsid w:val="008B5202"/>
    <w:rsid w:val="008B6E4B"/>
    <w:rsid w:val="008B7B29"/>
    <w:rsid w:val="008C196D"/>
    <w:rsid w:val="008C2AF4"/>
    <w:rsid w:val="008C3657"/>
    <w:rsid w:val="008C421D"/>
    <w:rsid w:val="008C43D8"/>
    <w:rsid w:val="008C4A0B"/>
    <w:rsid w:val="008C4B07"/>
    <w:rsid w:val="008C5DBE"/>
    <w:rsid w:val="008C6F37"/>
    <w:rsid w:val="008C7353"/>
    <w:rsid w:val="008C7642"/>
    <w:rsid w:val="008C794C"/>
    <w:rsid w:val="008D2597"/>
    <w:rsid w:val="008D287F"/>
    <w:rsid w:val="008D3391"/>
    <w:rsid w:val="008D35AA"/>
    <w:rsid w:val="008D3EEB"/>
    <w:rsid w:val="008D4377"/>
    <w:rsid w:val="008D49E8"/>
    <w:rsid w:val="008D5B12"/>
    <w:rsid w:val="008D629E"/>
    <w:rsid w:val="008D63F0"/>
    <w:rsid w:val="008D64C7"/>
    <w:rsid w:val="008E023F"/>
    <w:rsid w:val="008E11F6"/>
    <w:rsid w:val="008E13E3"/>
    <w:rsid w:val="008E1931"/>
    <w:rsid w:val="008E325F"/>
    <w:rsid w:val="008E394D"/>
    <w:rsid w:val="008E4F39"/>
    <w:rsid w:val="008E69C0"/>
    <w:rsid w:val="008E78FB"/>
    <w:rsid w:val="008E7DEC"/>
    <w:rsid w:val="008F089E"/>
    <w:rsid w:val="008F0F2C"/>
    <w:rsid w:val="008F184D"/>
    <w:rsid w:val="008F1A4A"/>
    <w:rsid w:val="008F1E5F"/>
    <w:rsid w:val="008F3429"/>
    <w:rsid w:val="008F39E5"/>
    <w:rsid w:val="008F4385"/>
    <w:rsid w:val="008F4D4A"/>
    <w:rsid w:val="008F5CA2"/>
    <w:rsid w:val="008F6D4D"/>
    <w:rsid w:val="00900186"/>
    <w:rsid w:val="00900694"/>
    <w:rsid w:val="00901B02"/>
    <w:rsid w:val="00901E39"/>
    <w:rsid w:val="00902087"/>
    <w:rsid w:val="00902092"/>
    <w:rsid w:val="00902AF3"/>
    <w:rsid w:val="00903432"/>
    <w:rsid w:val="00903667"/>
    <w:rsid w:val="009050FC"/>
    <w:rsid w:val="00906227"/>
    <w:rsid w:val="00906914"/>
    <w:rsid w:val="00910AB4"/>
    <w:rsid w:val="00910E6C"/>
    <w:rsid w:val="00912BAC"/>
    <w:rsid w:val="00912F8E"/>
    <w:rsid w:val="00914D85"/>
    <w:rsid w:val="00914DEE"/>
    <w:rsid w:val="009168C1"/>
    <w:rsid w:val="00917C73"/>
    <w:rsid w:val="0092027F"/>
    <w:rsid w:val="00920B95"/>
    <w:rsid w:val="0092128D"/>
    <w:rsid w:val="00921B52"/>
    <w:rsid w:val="009220F2"/>
    <w:rsid w:val="00922D95"/>
    <w:rsid w:val="00923F19"/>
    <w:rsid w:val="00925D4D"/>
    <w:rsid w:val="00925FAC"/>
    <w:rsid w:val="00927AEA"/>
    <w:rsid w:val="00934EC8"/>
    <w:rsid w:val="0093562A"/>
    <w:rsid w:val="00936DF6"/>
    <w:rsid w:val="00936EDC"/>
    <w:rsid w:val="00941A17"/>
    <w:rsid w:val="00941B5B"/>
    <w:rsid w:val="00941D58"/>
    <w:rsid w:val="00941E8A"/>
    <w:rsid w:val="00942CF0"/>
    <w:rsid w:val="00943A6D"/>
    <w:rsid w:val="009441B2"/>
    <w:rsid w:val="00944E88"/>
    <w:rsid w:val="009452C3"/>
    <w:rsid w:val="00946BBC"/>
    <w:rsid w:val="0094718B"/>
    <w:rsid w:val="00947668"/>
    <w:rsid w:val="009476C9"/>
    <w:rsid w:val="009552E6"/>
    <w:rsid w:val="009567A4"/>
    <w:rsid w:val="00960A48"/>
    <w:rsid w:val="00962DF7"/>
    <w:rsid w:val="00963891"/>
    <w:rsid w:val="00965A44"/>
    <w:rsid w:val="00965AB2"/>
    <w:rsid w:val="0096695D"/>
    <w:rsid w:val="00967CDE"/>
    <w:rsid w:val="00970209"/>
    <w:rsid w:val="009713BA"/>
    <w:rsid w:val="0097212A"/>
    <w:rsid w:val="00972287"/>
    <w:rsid w:val="009761D7"/>
    <w:rsid w:val="00980717"/>
    <w:rsid w:val="009834CE"/>
    <w:rsid w:val="0098416F"/>
    <w:rsid w:val="00984495"/>
    <w:rsid w:val="009845AF"/>
    <w:rsid w:val="00985621"/>
    <w:rsid w:val="00985AFC"/>
    <w:rsid w:val="00986A7A"/>
    <w:rsid w:val="00987281"/>
    <w:rsid w:val="0099120A"/>
    <w:rsid w:val="00993008"/>
    <w:rsid w:val="0099340A"/>
    <w:rsid w:val="00993C03"/>
    <w:rsid w:val="0099406B"/>
    <w:rsid w:val="0099503A"/>
    <w:rsid w:val="009978C7"/>
    <w:rsid w:val="009A034E"/>
    <w:rsid w:val="009A0BE6"/>
    <w:rsid w:val="009A2315"/>
    <w:rsid w:val="009A328F"/>
    <w:rsid w:val="009A36E3"/>
    <w:rsid w:val="009A41AD"/>
    <w:rsid w:val="009A5086"/>
    <w:rsid w:val="009A584E"/>
    <w:rsid w:val="009A6405"/>
    <w:rsid w:val="009B03A5"/>
    <w:rsid w:val="009B0E7B"/>
    <w:rsid w:val="009B0FB1"/>
    <w:rsid w:val="009B1079"/>
    <w:rsid w:val="009B1392"/>
    <w:rsid w:val="009B1EEE"/>
    <w:rsid w:val="009B39DE"/>
    <w:rsid w:val="009B3C03"/>
    <w:rsid w:val="009B51EC"/>
    <w:rsid w:val="009B568A"/>
    <w:rsid w:val="009B7158"/>
    <w:rsid w:val="009B76E5"/>
    <w:rsid w:val="009B7FE6"/>
    <w:rsid w:val="009C0C92"/>
    <w:rsid w:val="009C0F08"/>
    <w:rsid w:val="009C2674"/>
    <w:rsid w:val="009C2828"/>
    <w:rsid w:val="009C4A43"/>
    <w:rsid w:val="009C54E0"/>
    <w:rsid w:val="009C6EA5"/>
    <w:rsid w:val="009C7038"/>
    <w:rsid w:val="009C755A"/>
    <w:rsid w:val="009D2431"/>
    <w:rsid w:val="009D36B8"/>
    <w:rsid w:val="009D466B"/>
    <w:rsid w:val="009D5893"/>
    <w:rsid w:val="009D6530"/>
    <w:rsid w:val="009E027D"/>
    <w:rsid w:val="009E18E0"/>
    <w:rsid w:val="009E1C41"/>
    <w:rsid w:val="009E2309"/>
    <w:rsid w:val="009E568C"/>
    <w:rsid w:val="009E5D4F"/>
    <w:rsid w:val="009E66DA"/>
    <w:rsid w:val="009E7212"/>
    <w:rsid w:val="009E7A32"/>
    <w:rsid w:val="009E7FE5"/>
    <w:rsid w:val="009F02C1"/>
    <w:rsid w:val="009F09D7"/>
    <w:rsid w:val="009F11B5"/>
    <w:rsid w:val="009F3D00"/>
    <w:rsid w:val="009F4B18"/>
    <w:rsid w:val="009F5AD1"/>
    <w:rsid w:val="009F6039"/>
    <w:rsid w:val="009F62EB"/>
    <w:rsid w:val="009F740C"/>
    <w:rsid w:val="00A00083"/>
    <w:rsid w:val="00A00D25"/>
    <w:rsid w:val="00A013BD"/>
    <w:rsid w:val="00A0268F"/>
    <w:rsid w:val="00A049AB"/>
    <w:rsid w:val="00A04E75"/>
    <w:rsid w:val="00A05719"/>
    <w:rsid w:val="00A06539"/>
    <w:rsid w:val="00A11DCE"/>
    <w:rsid w:val="00A12DD9"/>
    <w:rsid w:val="00A146B1"/>
    <w:rsid w:val="00A1676A"/>
    <w:rsid w:val="00A17059"/>
    <w:rsid w:val="00A17BAD"/>
    <w:rsid w:val="00A17C93"/>
    <w:rsid w:val="00A17E29"/>
    <w:rsid w:val="00A20C84"/>
    <w:rsid w:val="00A2110C"/>
    <w:rsid w:val="00A21AEE"/>
    <w:rsid w:val="00A21E4F"/>
    <w:rsid w:val="00A22640"/>
    <w:rsid w:val="00A236C0"/>
    <w:rsid w:val="00A30F4D"/>
    <w:rsid w:val="00A312A1"/>
    <w:rsid w:val="00A322B3"/>
    <w:rsid w:val="00A328BB"/>
    <w:rsid w:val="00A36ED5"/>
    <w:rsid w:val="00A36EE2"/>
    <w:rsid w:val="00A3727B"/>
    <w:rsid w:val="00A37ABE"/>
    <w:rsid w:val="00A407EC"/>
    <w:rsid w:val="00A40903"/>
    <w:rsid w:val="00A40994"/>
    <w:rsid w:val="00A438CE"/>
    <w:rsid w:val="00A4407A"/>
    <w:rsid w:val="00A44A96"/>
    <w:rsid w:val="00A45775"/>
    <w:rsid w:val="00A45EF9"/>
    <w:rsid w:val="00A4689A"/>
    <w:rsid w:val="00A46A41"/>
    <w:rsid w:val="00A50A2B"/>
    <w:rsid w:val="00A529E9"/>
    <w:rsid w:val="00A52E3E"/>
    <w:rsid w:val="00A53FAC"/>
    <w:rsid w:val="00A55030"/>
    <w:rsid w:val="00A609D9"/>
    <w:rsid w:val="00A60D7D"/>
    <w:rsid w:val="00A6131B"/>
    <w:rsid w:val="00A63739"/>
    <w:rsid w:val="00A64A88"/>
    <w:rsid w:val="00A661DA"/>
    <w:rsid w:val="00A66717"/>
    <w:rsid w:val="00A70FB3"/>
    <w:rsid w:val="00A7140A"/>
    <w:rsid w:val="00A736F3"/>
    <w:rsid w:val="00A7373B"/>
    <w:rsid w:val="00A753F5"/>
    <w:rsid w:val="00A75678"/>
    <w:rsid w:val="00A75A40"/>
    <w:rsid w:val="00A75B4D"/>
    <w:rsid w:val="00A75C46"/>
    <w:rsid w:val="00A775A0"/>
    <w:rsid w:val="00A80290"/>
    <w:rsid w:val="00A80C1E"/>
    <w:rsid w:val="00A82B03"/>
    <w:rsid w:val="00A838C1"/>
    <w:rsid w:val="00A840F0"/>
    <w:rsid w:val="00A86411"/>
    <w:rsid w:val="00A86FED"/>
    <w:rsid w:val="00A913E4"/>
    <w:rsid w:val="00A92805"/>
    <w:rsid w:val="00A934C2"/>
    <w:rsid w:val="00A9395F"/>
    <w:rsid w:val="00A954CC"/>
    <w:rsid w:val="00A95530"/>
    <w:rsid w:val="00A962DF"/>
    <w:rsid w:val="00A96B98"/>
    <w:rsid w:val="00A9714B"/>
    <w:rsid w:val="00AA2656"/>
    <w:rsid w:val="00AA2B52"/>
    <w:rsid w:val="00AA30C1"/>
    <w:rsid w:val="00AA4456"/>
    <w:rsid w:val="00AA4629"/>
    <w:rsid w:val="00AA46B1"/>
    <w:rsid w:val="00AA500F"/>
    <w:rsid w:val="00AA534D"/>
    <w:rsid w:val="00AA649F"/>
    <w:rsid w:val="00AA7158"/>
    <w:rsid w:val="00AB6E38"/>
    <w:rsid w:val="00AB7564"/>
    <w:rsid w:val="00AC16EF"/>
    <w:rsid w:val="00AC2293"/>
    <w:rsid w:val="00AC2DAE"/>
    <w:rsid w:val="00AC41EC"/>
    <w:rsid w:val="00AC49EE"/>
    <w:rsid w:val="00AC4EAF"/>
    <w:rsid w:val="00AC5A4A"/>
    <w:rsid w:val="00AC642C"/>
    <w:rsid w:val="00AD0A59"/>
    <w:rsid w:val="00AD14DC"/>
    <w:rsid w:val="00AD1536"/>
    <w:rsid w:val="00AD24DA"/>
    <w:rsid w:val="00AD2510"/>
    <w:rsid w:val="00AD2594"/>
    <w:rsid w:val="00AD25CB"/>
    <w:rsid w:val="00AD5E2F"/>
    <w:rsid w:val="00AD7050"/>
    <w:rsid w:val="00AD7325"/>
    <w:rsid w:val="00AD7D49"/>
    <w:rsid w:val="00AE25C6"/>
    <w:rsid w:val="00AE3773"/>
    <w:rsid w:val="00AE3B00"/>
    <w:rsid w:val="00AE3B10"/>
    <w:rsid w:val="00AE3C38"/>
    <w:rsid w:val="00AE43A3"/>
    <w:rsid w:val="00AE7B4F"/>
    <w:rsid w:val="00AF03B0"/>
    <w:rsid w:val="00AF0AE9"/>
    <w:rsid w:val="00AF18CA"/>
    <w:rsid w:val="00AF29DB"/>
    <w:rsid w:val="00AF2A97"/>
    <w:rsid w:val="00AF2FE0"/>
    <w:rsid w:val="00AF33B1"/>
    <w:rsid w:val="00AF44FC"/>
    <w:rsid w:val="00AF4C74"/>
    <w:rsid w:val="00AF5130"/>
    <w:rsid w:val="00AF5DE6"/>
    <w:rsid w:val="00AF6D8A"/>
    <w:rsid w:val="00AF7D78"/>
    <w:rsid w:val="00B00432"/>
    <w:rsid w:val="00B0048B"/>
    <w:rsid w:val="00B00C64"/>
    <w:rsid w:val="00B015B3"/>
    <w:rsid w:val="00B023E0"/>
    <w:rsid w:val="00B05582"/>
    <w:rsid w:val="00B05A10"/>
    <w:rsid w:val="00B069B7"/>
    <w:rsid w:val="00B07210"/>
    <w:rsid w:val="00B078E9"/>
    <w:rsid w:val="00B10127"/>
    <w:rsid w:val="00B114A2"/>
    <w:rsid w:val="00B12B04"/>
    <w:rsid w:val="00B12B91"/>
    <w:rsid w:val="00B137D2"/>
    <w:rsid w:val="00B1532C"/>
    <w:rsid w:val="00B15F0D"/>
    <w:rsid w:val="00B165F6"/>
    <w:rsid w:val="00B20A76"/>
    <w:rsid w:val="00B21853"/>
    <w:rsid w:val="00B2318F"/>
    <w:rsid w:val="00B2364C"/>
    <w:rsid w:val="00B24FFF"/>
    <w:rsid w:val="00B2555C"/>
    <w:rsid w:val="00B25E4C"/>
    <w:rsid w:val="00B30B38"/>
    <w:rsid w:val="00B3105F"/>
    <w:rsid w:val="00B317DD"/>
    <w:rsid w:val="00B32331"/>
    <w:rsid w:val="00B32E4F"/>
    <w:rsid w:val="00B3319D"/>
    <w:rsid w:val="00B34387"/>
    <w:rsid w:val="00B352FE"/>
    <w:rsid w:val="00B363DC"/>
    <w:rsid w:val="00B36675"/>
    <w:rsid w:val="00B400C9"/>
    <w:rsid w:val="00B421CE"/>
    <w:rsid w:val="00B428C9"/>
    <w:rsid w:val="00B43A9B"/>
    <w:rsid w:val="00B4472B"/>
    <w:rsid w:val="00B453BB"/>
    <w:rsid w:val="00B45992"/>
    <w:rsid w:val="00B45C8E"/>
    <w:rsid w:val="00B46455"/>
    <w:rsid w:val="00B46E29"/>
    <w:rsid w:val="00B47BD5"/>
    <w:rsid w:val="00B51CA2"/>
    <w:rsid w:val="00B53D43"/>
    <w:rsid w:val="00B61160"/>
    <w:rsid w:val="00B61979"/>
    <w:rsid w:val="00B61E65"/>
    <w:rsid w:val="00B636A2"/>
    <w:rsid w:val="00B64DBF"/>
    <w:rsid w:val="00B66899"/>
    <w:rsid w:val="00B67906"/>
    <w:rsid w:val="00B703F9"/>
    <w:rsid w:val="00B72770"/>
    <w:rsid w:val="00B72BD1"/>
    <w:rsid w:val="00B72EBE"/>
    <w:rsid w:val="00B73233"/>
    <w:rsid w:val="00B75B36"/>
    <w:rsid w:val="00B75EC4"/>
    <w:rsid w:val="00B803F3"/>
    <w:rsid w:val="00B80A4E"/>
    <w:rsid w:val="00B816A1"/>
    <w:rsid w:val="00B81CB5"/>
    <w:rsid w:val="00B81EA5"/>
    <w:rsid w:val="00B83DF5"/>
    <w:rsid w:val="00B85683"/>
    <w:rsid w:val="00B85ABB"/>
    <w:rsid w:val="00B87BE6"/>
    <w:rsid w:val="00B90848"/>
    <w:rsid w:val="00B90E51"/>
    <w:rsid w:val="00B91B25"/>
    <w:rsid w:val="00B927A3"/>
    <w:rsid w:val="00B92AC7"/>
    <w:rsid w:val="00B9462F"/>
    <w:rsid w:val="00B956D2"/>
    <w:rsid w:val="00B97CE2"/>
    <w:rsid w:val="00BA17F1"/>
    <w:rsid w:val="00BA3626"/>
    <w:rsid w:val="00BA3868"/>
    <w:rsid w:val="00BA510E"/>
    <w:rsid w:val="00BA6DAA"/>
    <w:rsid w:val="00BA7D97"/>
    <w:rsid w:val="00BB04EE"/>
    <w:rsid w:val="00BB0963"/>
    <w:rsid w:val="00BB2CCD"/>
    <w:rsid w:val="00BB30FA"/>
    <w:rsid w:val="00BB3334"/>
    <w:rsid w:val="00BB4A2F"/>
    <w:rsid w:val="00BB5A37"/>
    <w:rsid w:val="00BB6138"/>
    <w:rsid w:val="00BB66A1"/>
    <w:rsid w:val="00BB675E"/>
    <w:rsid w:val="00BB67B9"/>
    <w:rsid w:val="00BB6A14"/>
    <w:rsid w:val="00BB7044"/>
    <w:rsid w:val="00BB70DF"/>
    <w:rsid w:val="00BB7D56"/>
    <w:rsid w:val="00BB7EB8"/>
    <w:rsid w:val="00BC2DEF"/>
    <w:rsid w:val="00BC34EF"/>
    <w:rsid w:val="00BC37B6"/>
    <w:rsid w:val="00BC3A38"/>
    <w:rsid w:val="00BD0517"/>
    <w:rsid w:val="00BD22CD"/>
    <w:rsid w:val="00BD27AF"/>
    <w:rsid w:val="00BD2C70"/>
    <w:rsid w:val="00BD4039"/>
    <w:rsid w:val="00BD430E"/>
    <w:rsid w:val="00BE1ACF"/>
    <w:rsid w:val="00BE223D"/>
    <w:rsid w:val="00BE2C91"/>
    <w:rsid w:val="00BE2D79"/>
    <w:rsid w:val="00BE37E0"/>
    <w:rsid w:val="00BE471F"/>
    <w:rsid w:val="00BE65B8"/>
    <w:rsid w:val="00BE723F"/>
    <w:rsid w:val="00BE77A9"/>
    <w:rsid w:val="00BF0101"/>
    <w:rsid w:val="00BF0335"/>
    <w:rsid w:val="00BF0632"/>
    <w:rsid w:val="00BF1079"/>
    <w:rsid w:val="00BF1D64"/>
    <w:rsid w:val="00BF1F45"/>
    <w:rsid w:val="00BF3CF1"/>
    <w:rsid w:val="00BF4792"/>
    <w:rsid w:val="00BF487C"/>
    <w:rsid w:val="00BF4ECA"/>
    <w:rsid w:val="00BF5240"/>
    <w:rsid w:val="00BF59F7"/>
    <w:rsid w:val="00BF6CF6"/>
    <w:rsid w:val="00BF6D50"/>
    <w:rsid w:val="00BF729D"/>
    <w:rsid w:val="00C00397"/>
    <w:rsid w:val="00C003EB"/>
    <w:rsid w:val="00C01384"/>
    <w:rsid w:val="00C023A8"/>
    <w:rsid w:val="00C0291E"/>
    <w:rsid w:val="00C03BCD"/>
    <w:rsid w:val="00C06408"/>
    <w:rsid w:val="00C12213"/>
    <w:rsid w:val="00C13B36"/>
    <w:rsid w:val="00C14A15"/>
    <w:rsid w:val="00C1528F"/>
    <w:rsid w:val="00C15EDD"/>
    <w:rsid w:val="00C217DF"/>
    <w:rsid w:val="00C21B2E"/>
    <w:rsid w:val="00C235B6"/>
    <w:rsid w:val="00C23818"/>
    <w:rsid w:val="00C23C3C"/>
    <w:rsid w:val="00C252BF"/>
    <w:rsid w:val="00C2739B"/>
    <w:rsid w:val="00C27AD0"/>
    <w:rsid w:val="00C329F9"/>
    <w:rsid w:val="00C32ADE"/>
    <w:rsid w:val="00C3327D"/>
    <w:rsid w:val="00C3332A"/>
    <w:rsid w:val="00C33883"/>
    <w:rsid w:val="00C33894"/>
    <w:rsid w:val="00C33B32"/>
    <w:rsid w:val="00C34251"/>
    <w:rsid w:val="00C3697D"/>
    <w:rsid w:val="00C371B7"/>
    <w:rsid w:val="00C405E4"/>
    <w:rsid w:val="00C43406"/>
    <w:rsid w:val="00C4363B"/>
    <w:rsid w:val="00C45B12"/>
    <w:rsid w:val="00C4611E"/>
    <w:rsid w:val="00C4629A"/>
    <w:rsid w:val="00C466B8"/>
    <w:rsid w:val="00C50386"/>
    <w:rsid w:val="00C503BC"/>
    <w:rsid w:val="00C50D24"/>
    <w:rsid w:val="00C51DF2"/>
    <w:rsid w:val="00C523D3"/>
    <w:rsid w:val="00C53405"/>
    <w:rsid w:val="00C5350F"/>
    <w:rsid w:val="00C55964"/>
    <w:rsid w:val="00C55A2C"/>
    <w:rsid w:val="00C57509"/>
    <w:rsid w:val="00C61E7B"/>
    <w:rsid w:val="00C62634"/>
    <w:rsid w:val="00C6386F"/>
    <w:rsid w:val="00C63C4C"/>
    <w:rsid w:val="00C64225"/>
    <w:rsid w:val="00C64DA3"/>
    <w:rsid w:val="00C6614A"/>
    <w:rsid w:val="00C67E78"/>
    <w:rsid w:val="00C71451"/>
    <w:rsid w:val="00C72931"/>
    <w:rsid w:val="00C7399E"/>
    <w:rsid w:val="00C766BB"/>
    <w:rsid w:val="00C77517"/>
    <w:rsid w:val="00C80560"/>
    <w:rsid w:val="00C81656"/>
    <w:rsid w:val="00C81768"/>
    <w:rsid w:val="00C83590"/>
    <w:rsid w:val="00C83E63"/>
    <w:rsid w:val="00C8625F"/>
    <w:rsid w:val="00C86A84"/>
    <w:rsid w:val="00C87E5F"/>
    <w:rsid w:val="00C90FD6"/>
    <w:rsid w:val="00C934C4"/>
    <w:rsid w:val="00C93F82"/>
    <w:rsid w:val="00C94247"/>
    <w:rsid w:val="00C95025"/>
    <w:rsid w:val="00C959D3"/>
    <w:rsid w:val="00C96DCD"/>
    <w:rsid w:val="00C97AC3"/>
    <w:rsid w:val="00C97E9E"/>
    <w:rsid w:val="00CA0ED5"/>
    <w:rsid w:val="00CA1C05"/>
    <w:rsid w:val="00CA22A0"/>
    <w:rsid w:val="00CA36C2"/>
    <w:rsid w:val="00CA60ED"/>
    <w:rsid w:val="00CA7B2A"/>
    <w:rsid w:val="00CA7F5C"/>
    <w:rsid w:val="00CB1647"/>
    <w:rsid w:val="00CB2AC3"/>
    <w:rsid w:val="00CB5E43"/>
    <w:rsid w:val="00CB5F99"/>
    <w:rsid w:val="00CB7A54"/>
    <w:rsid w:val="00CC10E8"/>
    <w:rsid w:val="00CC1B2A"/>
    <w:rsid w:val="00CC1E73"/>
    <w:rsid w:val="00CC53EF"/>
    <w:rsid w:val="00CC587D"/>
    <w:rsid w:val="00CC7E49"/>
    <w:rsid w:val="00CD12D6"/>
    <w:rsid w:val="00CD2E6E"/>
    <w:rsid w:val="00CD49D6"/>
    <w:rsid w:val="00CD5C81"/>
    <w:rsid w:val="00CD739F"/>
    <w:rsid w:val="00CD7523"/>
    <w:rsid w:val="00CE09CB"/>
    <w:rsid w:val="00CE0DDB"/>
    <w:rsid w:val="00CE1DAA"/>
    <w:rsid w:val="00CE31E7"/>
    <w:rsid w:val="00CE4B47"/>
    <w:rsid w:val="00CE5D07"/>
    <w:rsid w:val="00CE6922"/>
    <w:rsid w:val="00CE7178"/>
    <w:rsid w:val="00CE7A95"/>
    <w:rsid w:val="00CF1400"/>
    <w:rsid w:val="00CF1843"/>
    <w:rsid w:val="00CF1A68"/>
    <w:rsid w:val="00CF2E20"/>
    <w:rsid w:val="00CF45FD"/>
    <w:rsid w:val="00CF4F56"/>
    <w:rsid w:val="00CF5037"/>
    <w:rsid w:val="00CF6DF7"/>
    <w:rsid w:val="00CF72D1"/>
    <w:rsid w:val="00CF7812"/>
    <w:rsid w:val="00CF7E44"/>
    <w:rsid w:val="00CF7FE8"/>
    <w:rsid w:val="00D0040B"/>
    <w:rsid w:val="00D016A9"/>
    <w:rsid w:val="00D01FEC"/>
    <w:rsid w:val="00D031E7"/>
    <w:rsid w:val="00D0440E"/>
    <w:rsid w:val="00D053C1"/>
    <w:rsid w:val="00D0609B"/>
    <w:rsid w:val="00D06B43"/>
    <w:rsid w:val="00D06DDA"/>
    <w:rsid w:val="00D0786A"/>
    <w:rsid w:val="00D10761"/>
    <w:rsid w:val="00D1254A"/>
    <w:rsid w:val="00D13F61"/>
    <w:rsid w:val="00D144B2"/>
    <w:rsid w:val="00D147F2"/>
    <w:rsid w:val="00D176AD"/>
    <w:rsid w:val="00D2085F"/>
    <w:rsid w:val="00D2225A"/>
    <w:rsid w:val="00D22B32"/>
    <w:rsid w:val="00D248BF"/>
    <w:rsid w:val="00D25825"/>
    <w:rsid w:val="00D30121"/>
    <w:rsid w:val="00D3035D"/>
    <w:rsid w:val="00D31BCE"/>
    <w:rsid w:val="00D31BDB"/>
    <w:rsid w:val="00D32D2B"/>
    <w:rsid w:val="00D34303"/>
    <w:rsid w:val="00D35892"/>
    <w:rsid w:val="00D35EB4"/>
    <w:rsid w:val="00D3730F"/>
    <w:rsid w:val="00D40D14"/>
    <w:rsid w:val="00D4198D"/>
    <w:rsid w:val="00D419C9"/>
    <w:rsid w:val="00D41FB9"/>
    <w:rsid w:val="00D4323D"/>
    <w:rsid w:val="00D4377B"/>
    <w:rsid w:val="00D44689"/>
    <w:rsid w:val="00D45527"/>
    <w:rsid w:val="00D45EDA"/>
    <w:rsid w:val="00D465C2"/>
    <w:rsid w:val="00D46B44"/>
    <w:rsid w:val="00D51237"/>
    <w:rsid w:val="00D51853"/>
    <w:rsid w:val="00D528AB"/>
    <w:rsid w:val="00D53B68"/>
    <w:rsid w:val="00D558BA"/>
    <w:rsid w:val="00D563FA"/>
    <w:rsid w:val="00D57379"/>
    <w:rsid w:val="00D57F9D"/>
    <w:rsid w:val="00D60951"/>
    <w:rsid w:val="00D60D57"/>
    <w:rsid w:val="00D61990"/>
    <w:rsid w:val="00D61C1C"/>
    <w:rsid w:val="00D62A31"/>
    <w:rsid w:val="00D6324A"/>
    <w:rsid w:val="00D635E6"/>
    <w:rsid w:val="00D637FA"/>
    <w:rsid w:val="00D64B44"/>
    <w:rsid w:val="00D665D5"/>
    <w:rsid w:val="00D6696F"/>
    <w:rsid w:val="00D66C83"/>
    <w:rsid w:val="00D66DD3"/>
    <w:rsid w:val="00D67752"/>
    <w:rsid w:val="00D67AAF"/>
    <w:rsid w:val="00D67D1B"/>
    <w:rsid w:val="00D7143E"/>
    <w:rsid w:val="00D744E4"/>
    <w:rsid w:val="00D74D46"/>
    <w:rsid w:val="00D76294"/>
    <w:rsid w:val="00D77632"/>
    <w:rsid w:val="00D777F2"/>
    <w:rsid w:val="00D80DB9"/>
    <w:rsid w:val="00D811B6"/>
    <w:rsid w:val="00D82A09"/>
    <w:rsid w:val="00D82C43"/>
    <w:rsid w:val="00D82FDC"/>
    <w:rsid w:val="00D834B4"/>
    <w:rsid w:val="00D84850"/>
    <w:rsid w:val="00D85F96"/>
    <w:rsid w:val="00D86773"/>
    <w:rsid w:val="00D86A30"/>
    <w:rsid w:val="00D86B8E"/>
    <w:rsid w:val="00D87573"/>
    <w:rsid w:val="00D87D9B"/>
    <w:rsid w:val="00D912FA"/>
    <w:rsid w:val="00D93925"/>
    <w:rsid w:val="00D96504"/>
    <w:rsid w:val="00D96B42"/>
    <w:rsid w:val="00D97DEF"/>
    <w:rsid w:val="00DA0A14"/>
    <w:rsid w:val="00DA3C7A"/>
    <w:rsid w:val="00DA5EBA"/>
    <w:rsid w:val="00DB0E0B"/>
    <w:rsid w:val="00DB1C09"/>
    <w:rsid w:val="00DB28AE"/>
    <w:rsid w:val="00DB2A84"/>
    <w:rsid w:val="00DB5716"/>
    <w:rsid w:val="00DC0515"/>
    <w:rsid w:val="00DC0958"/>
    <w:rsid w:val="00DC0FEE"/>
    <w:rsid w:val="00DC10A4"/>
    <w:rsid w:val="00DC1E48"/>
    <w:rsid w:val="00DC2390"/>
    <w:rsid w:val="00DC324A"/>
    <w:rsid w:val="00DC3710"/>
    <w:rsid w:val="00DC3E27"/>
    <w:rsid w:val="00DC5F70"/>
    <w:rsid w:val="00DC600D"/>
    <w:rsid w:val="00DC71F0"/>
    <w:rsid w:val="00DD076F"/>
    <w:rsid w:val="00DD102F"/>
    <w:rsid w:val="00DD1884"/>
    <w:rsid w:val="00DD371F"/>
    <w:rsid w:val="00DD41B3"/>
    <w:rsid w:val="00DD4A41"/>
    <w:rsid w:val="00DD5EC6"/>
    <w:rsid w:val="00DE046B"/>
    <w:rsid w:val="00DE0522"/>
    <w:rsid w:val="00DE0824"/>
    <w:rsid w:val="00DE11C3"/>
    <w:rsid w:val="00DE1D76"/>
    <w:rsid w:val="00DE1EA5"/>
    <w:rsid w:val="00DE1EE4"/>
    <w:rsid w:val="00DE3EF8"/>
    <w:rsid w:val="00DE4650"/>
    <w:rsid w:val="00DE51A8"/>
    <w:rsid w:val="00DE5348"/>
    <w:rsid w:val="00DE64C1"/>
    <w:rsid w:val="00DE6F93"/>
    <w:rsid w:val="00DF09C9"/>
    <w:rsid w:val="00DF0DD5"/>
    <w:rsid w:val="00DF16CF"/>
    <w:rsid w:val="00DF2161"/>
    <w:rsid w:val="00DF2EF0"/>
    <w:rsid w:val="00DF2F40"/>
    <w:rsid w:val="00DF562E"/>
    <w:rsid w:val="00DF57C8"/>
    <w:rsid w:val="00DF664C"/>
    <w:rsid w:val="00E005CD"/>
    <w:rsid w:val="00E01E75"/>
    <w:rsid w:val="00E025BF"/>
    <w:rsid w:val="00E032FE"/>
    <w:rsid w:val="00E0465B"/>
    <w:rsid w:val="00E0569E"/>
    <w:rsid w:val="00E06283"/>
    <w:rsid w:val="00E063E5"/>
    <w:rsid w:val="00E069B3"/>
    <w:rsid w:val="00E07C97"/>
    <w:rsid w:val="00E10769"/>
    <w:rsid w:val="00E10ECE"/>
    <w:rsid w:val="00E11FEF"/>
    <w:rsid w:val="00E1205F"/>
    <w:rsid w:val="00E1254A"/>
    <w:rsid w:val="00E12821"/>
    <w:rsid w:val="00E12901"/>
    <w:rsid w:val="00E1432F"/>
    <w:rsid w:val="00E15485"/>
    <w:rsid w:val="00E15911"/>
    <w:rsid w:val="00E16589"/>
    <w:rsid w:val="00E16C96"/>
    <w:rsid w:val="00E16FD0"/>
    <w:rsid w:val="00E173E1"/>
    <w:rsid w:val="00E1745B"/>
    <w:rsid w:val="00E17B15"/>
    <w:rsid w:val="00E20972"/>
    <w:rsid w:val="00E21A44"/>
    <w:rsid w:val="00E21F23"/>
    <w:rsid w:val="00E225F8"/>
    <w:rsid w:val="00E22FB1"/>
    <w:rsid w:val="00E24FD2"/>
    <w:rsid w:val="00E25F33"/>
    <w:rsid w:val="00E26DF2"/>
    <w:rsid w:val="00E26FB1"/>
    <w:rsid w:val="00E27CBA"/>
    <w:rsid w:val="00E300E9"/>
    <w:rsid w:val="00E310DA"/>
    <w:rsid w:val="00E351E5"/>
    <w:rsid w:val="00E35503"/>
    <w:rsid w:val="00E36368"/>
    <w:rsid w:val="00E36ABC"/>
    <w:rsid w:val="00E36B50"/>
    <w:rsid w:val="00E37486"/>
    <w:rsid w:val="00E41BB8"/>
    <w:rsid w:val="00E42923"/>
    <w:rsid w:val="00E4296E"/>
    <w:rsid w:val="00E44278"/>
    <w:rsid w:val="00E44570"/>
    <w:rsid w:val="00E45C40"/>
    <w:rsid w:val="00E46F3A"/>
    <w:rsid w:val="00E47E40"/>
    <w:rsid w:val="00E5071B"/>
    <w:rsid w:val="00E5218D"/>
    <w:rsid w:val="00E5359E"/>
    <w:rsid w:val="00E535D4"/>
    <w:rsid w:val="00E53AF0"/>
    <w:rsid w:val="00E53C3A"/>
    <w:rsid w:val="00E545E3"/>
    <w:rsid w:val="00E54FA0"/>
    <w:rsid w:val="00E55A99"/>
    <w:rsid w:val="00E56040"/>
    <w:rsid w:val="00E569FD"/>
    <w:rsid w:val="00E56E28"/>
    <w:rsid w:val="00E62330"/>
    <w:rsid w:val="00E6392C"/>
    <w:rsid w:val="00E64C20"/>
    <w:rsid w:val="00E64E99"/>
    <w:rsid w:val="00E65130"/>
    <w:rsid w:val="00E65524"/>
    <w:rsid w:val="00E67EA5"/>
    <w:rsid w:val="00E70284"/>
    <w:rsid w:val="00E70E37"/>
    <w:rsid w:val="00E70E40"/>
    <w:rsid w:val="00E727AF"/>
    <w:rsid w:val="00E7302C"/>
    <w:rsid w:val="00E73CD5"/>
    <w:rsid w:val="00E74B03"/>
    <w:rsid w:val="00E74F90"/>
    <w:rsid w:val="00E760D0"/>
    <w:rsid w:val="00E76444"/>
    <w:rsid w:val="00E76FD3"/>
    <w:rsid w:val="00E77351"/>
    <w:rsid w:val="00E77A97"/>
    <w:rsid w:val="00E803A0"/>
    <w:rsid w:val="00E82838"/>
    <w:rsid w:val="00E83D46"/>
    <w:rsid w:val="00E855C2"/>
    <w:rsid w:val="00E8683D"/>
    <w:rsid w:val="00E90DDB"/>
    <w:rsid w:val="00E919AB"/>
    <w:rsid w:val="00E91ED7"/>
    <w:rsid w:val="00E93CD7"/>
    <w:rsid w:val="00E94BC8"/>
    <w:rsid w:val="00E94D89"/>
    <w:rsid w:val="00E95607"/>
    <w:rsid w:val="00E9703C"/>
    <w:rsid w:val="00EA199C"/>
    <w:rsid w:val="00EA2E77"/>
    <w:rsid w:val="00EA6381"/>
    <w:rsid w:val="00EA6B7F"/>
    <w:rsid w:val="00EA78E3"/>
    <w:rsid w:val="00EB503E"/>
    <w:rsid w:val="00EB6426"/>
    <w:rsid w:val="00EB7E91"/>
    <w:rsid w:val="00EC00B5"/>
    <w:rsid w:val="00EC0A62"/>
    <w:rsid w:val="00EC4B38"/>
    <w:rsid w:val="00EC4E01"/>
    <w:rsid w:val="00EC64A5"/>
    <w:rsid w:val="00EC67C6"/>
    <w:rsid w:val="00ED0886"/>
    <w:rsid w:val="00ED0ADF"/>
    <w:rsid w:val="00ED1273"/>
    <w:rsid w:val="00ED2414"/>
    <w:rsid w:val="00ED3914"/>
    <w:rsid w:val="00ED3E9F"/>
    <w:rsid w:val="00ED43FE"/>
    <w:rsid w:val="00ED4486"/>
    <w:rsid w:val="00ED47EB"/>
    <w:rsid w:val="00ED76BB"/>
    <w:rsid w:val="00ED7D11"/>
    <w:rsid w:val="00EE0539"/>
    <w:rsid w:val="00EE0D7C"/>
    <w:rsid w:val="00EE1978"/>
    <w:rsid w:val="00EE42E9"/>
    <w:rsid w:val="00EE4479"/>
    <w:rsid w:val="00EE59A7"/>
    <w:rsid w:val="00EE5B2C"/>
    <w:rsid w:val="00EE6FBE"/>
    <w:rsid w:val="00EF115E"/>
    <w:rsid w:val="00EF24E1"/>
    <w:rsid w:val="00EF2A4B"/>
    <w:rsid w:val="00EF4ADE"/>
    <w:rsid w:val="00EF5EAB"/>
    <w:rsid w:val="00F01662"/>
    <w:rsid w:val="00F02CA4"/>
    <w:rsid w:val="00F043C0"/>
    <w:rsid w:val="00F104CD"/>
    <w:rsid w:val="00F10A05"/>
    <w:rsid w:val="00F138CC"/>
    <w:rsid w:val="00F15456"/>
    <w:rsid w:val="00F21BAE"/>
    <w:rsid w:val="00F2739C"/>
    <w:rsid w:val="00F27DBD"/>
    <w:rsid w:val="00F30B4A"/>
    <w:rsid w:val="00F3129E"/>
    <w:rsid w:val="00F3261A"/>
    <w:rsid w:val="00F33E18"/>
    <w:rsid w:val="00F34780"/>
    <w:rsid w:val="00F37748"/>
    <w:rsid w:val="00F40AFD"/>
    <w:rsid w:val="00F41B05"/>
    <w:rsid w:val="00F434CC"/>
    <w:rsid w:val="00F4369C"/>
    <w:rsid w:val="00F43ABE"/>
    <w:rsid w:val="00F44ADB"/>
    <w:rsid w:val="00F45563"/>
    <w:rsid w:val="00F45D07"/>
    <w:rsid w:val="00F461E7"/>
    <w:rsid w:val="00F46C2B"/>
    <w:rsid w:val="00F47B4F"/>
    <w:rsid w:val="00F50074"/>
    <w:rsid w:val="00F51282"/>
    <w:rsid w:val="00F5411A"/>
    <w:rsid w:val="00F5498A"/>
    <w:rsid w:val="00F55121"/>
    <w:rsid w:val="00F55316"/>
    <w:rsid w:val="00F556E2"/>
    <w:rsid w:val="00F5628F"/>
    <w:rsid w:val="00F56E9E"/>
    <w:rsid w:val="00F56F91"/>
    <w:rsid w:val="00F6079E"/>
    <w:rsid w:val="00F61A07"/>
    <w:rsid w:val="00F6259D"/>
    <w:rsid w:val="00F65E4F"/>
    <w:rsid w:val="00F66523"/>
    <w:rsid w:val="00F66E44"/>
    <w:rsid w:val="00F72526"/>
    <w:rsid w:val="00F72985"/>
    <w:rsid w:val="00F731A4"/>
    <w:rsid w:val="00F746B8"/>
    <w:rsid w:val="00F7494F"/>
    <w:rsid w:val="00F74D8F"/>
    <w:rsid w:val="00F76F0D"/>
    <w:rsid w:val="00F77088"/>
    <w:rsid w:val="00F775DE"/>
    <w:rsid w:val="00F776B4"/>
    <w:rsid w:val="00F826C2"/>
    <w:rsid w:val="00F82AE2"/>
    <w:rsid w:val="00F83EA7"/>
    <w:rsid w:val="00F9149C"/>
    <w:rsid w:val="00F9340E"/>
    <w:rsid w:val="00F94729"/>
    <w:rsid w:val="00FA1EFE"/>
    <w:rsid w:val="00FA26B3"/>
    <w:rsid w:val="00FA2AEB"/>
    <w:rsid w:val="00FA38D0"/>
    <w:rsid w:val="00FA551B"/>
    <w:rsid w:val="00FA5904"/>
    <w:rsid w:val="00FB0D8A"/>
    <w:rsid w:val="00FB1C6B"/>
    <w:rsid w:val="00FB21AB"/>
    <w:rsid w:val="00FB22F5"/>
    <w:rsid w:val="00FB2610"/>
    <w:rsid w:val="00FB2A89"/>
    <w:rsid w:val="00FB528C"/>
    <w:rsid w:val="00FB67F9"/>
    <w:rsid w:val="00FB687F"/>
    <w:rsid w:val="00FB6F07"/>
    <w:rsid w:val="00FB7D77"/>
    <w:rsid w:val="00FC2123"/>
    <w:rsid w:val="00FC4176"/>
    <w:rsid w:val="00FC535A"/>
    <w:rsid w:val="00FC6044"/>
    <w:rsid w:val="00FC7519"/>
    <w:rsid w:val="00FC7EAC"/>
    <w:rsid w:val="00FD2A49"/>
    <w:rsid w:val="00FD2CC9"/>
    <w:rsid w:val="00FD3DB4"/>
    <w:rsid w:val="00FD4309"/>
    <w:rsid w:val="00FD5FE2"/>
    <w:rsid w:val="00FD695F"/>
    <w:rsid w:val="00FD6CA4"/>
    <w:rsid w:val="00FE0253"/>
    <w:rsid w:val="00FE098F"/>
    <w:rsid w:val="00FE10EC"/>
    <w:rsid w:val="00FE1461"/>
    <w:rsid w:val="00FE20BA"/>
    <w:rsid w:val="00FE26FA"/>
    <w:rsid w:val="00FE38C7"/>
    <w:rsid w:val="00FE6447"/>
    <w:rsid w:val="00FE7A1E"/>
    <w:rsid w:val="00FF35A6"/>
    <w:rsid w:val="00FF3AB4"/>
    <w:rsid w:val="00FF4024"/>
    <w:rsid w:val="00FF4163"/>
    <w:rsid w:val="00FF4209"/>
    <w:rsid w:val="00FF5745"/>
    <w:rsid w:val="00FF7B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BE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169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1005EA"/>
    <w:pPr>
      <w:ind w:left="720"/>
      <w:contextualSpacing/>
    </w:pPr>
  </w:style>
  <w:style w:type="paragraph" w:styleId="a5">
    <w:name w:val="Balloon Text"/>
    <w:basedOn w:val="a"/>
    <w:link w:val="a6"/>
    <w:uiPriority w:val="99"/>
    <w:semiHidden/>
    <w:unhideWhenUsed/>
    <w:rsid w:val="00332FA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32F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1213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emf"/><Relationship Id="rId39" Type="http://schemas.openxmlformats.org/officeDocument/2006/relationships/package" Target="embeddings/______Microsoft_Office_PowerPoint9.sldx"/><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3.emf"/><Relationship Id="rId42" Type="http://schemas.openxmlformats.org/officeDocument/2006/relationships/image" Target="media/image27.em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package" Target="embeddings/______Microsoft_Office_PowerPoint2.sldx"/><Relationship Id="rId33" Type="http://schemas.openxmlformats.org/officeDocument/2006/relationships/package" Target="embeddings/______Microsoft_Office_PowerPoint6.sldx"/><Relationship Id="rId38" Type="http://schemas.openxmlformats.org/officeDocument/2006/relationships/image" Target="media/image25.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package" Target="embeddings/______Microsoft_Office_PowerPoint4.sldx"/><Relationship Id="rId41" Type="http://schemas.openxmlformats.org/officeDocument/2006/relationships/package" Target="embeddings/______Microsoft_Office_PowerPoint10.sldx"/><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emf"/><Relationship Id="rId32" Type="http://schemas.openxmlformats.org/officeDocument/2006/relationships/image" Target="media/image22.emf"/><Relationship Id="rId37" Type="http://schemas.openxmlformats.org/officeDocument/2006/relationships/package" Target="embeddings/______Microsoft_Office_PowerPoint8.sldx"/><Relationship Id="rId40" Type="http://schemas.openxmlformats.org/officeDocument/2006/relationships/image" Target="media/image26.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package" Target="embeddings/______Microsoft_Office_PowerPoint1.sldx"/><Relationship Id="rId28" Type="http://schemas.openxmlformats.org/officeDocument/2006/relationships/image" Target="media/image20.emf"/><Relationship Id="rId36" Type="http://schemas.openxmlformats.org/officeDocument/2006/relationships/image" Target="media/image24.emf"/><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package" Target="embeddings/______Microsoft_Office_PowerPoint5.sldx"/><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emf"/><Relationship Id="rId27" Type="http://schemas.openxmlformats.org/officeDocument/2006/relationships/package" Target="embeddings/______Microsoft_Office_PowerPoint3.sldx"/><Relationship Id="rId30" Type="http://schemas.openxmlformats.org/officeDocument/2006/relationships/image" Target="media/image21.emf"/><Relationship Id="rId35" Type="http://schemas.openxmlformats.org/officeDocument/2006/relationships/package" Target="embeddings/______Microsoft_Office_PowerPoint7.sldx"/><Relationship Id="rId43" Type="http://schemas.openxmlformats.org/officeDocument/2006/relationships/package" Target="embeddings/______Microsoft_Office_PowerPoint11.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7866A-DACE-494F-881F-2809247F0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14</Pages>
  <Words>2407</Words>
  <Characters>13723</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Саня</dc:creator>
  <cp:lastModifiedBy>Саня</cp:lastModifiedBy>
  <cp:revision>10</cp:revision>
  <dcterms:created xsi:type="dcterms:W3CDTF">2013-02-05T22:16:00Z</dcterms:created>
  <dcterms:modified xsi:type="dcterms:W3CDTF">2013-02-08T07:12:00Z</dcterms:modified>
</cp:coreProperties>
</file>